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033E" w:rsidRPr="009E033D" w:rsidRDefault="00FC033E" w:rsidP="00FC033E">
      <w:pPr>
        <w:jc w:val="center"/>
        <w:rPr>
          <w:rFonts w:ascii="Liberation Serif" w:hAnsi="Liberation Serif"/>
        </w:rPr>
      </w:pPr>
      <w:r w:rsidRPr="009E033D">
        <w:rPr>
          <w:rFonts w:ascii="Liberation Serif" w:hAnsi="Liberation Serif"/>
        </w:rPr>
        <w:t>Календарный пл</w:t>
      </w:r>
      <w:r w:rsidR="000D36FF">
        <w:rPr>
          <w:rFonts w:ascii="Liberation Serif" w:hAnsi="Liberation Serif"/>
        </w:rPr>
        <w:t>ан воспитательной работы на 2026-2027</w:t>
      </w:r>
      <w:r w:rsidRPr="009E033D">
        <w:rPr>
          <w:rFonts w:ascii="Liberation Serif" w:hAnsi="Liberation Serif"/>
        </w:rPr>
        <w:t xml:space="preserve"> учебный год</w:t>
      </w:r>
    </w:p>
    <w:p w:rsidR="00FC033E" w:rsidRPr="009E033D" w:rsidRDefault="00FC033E" w:rsidP="00FC033E">
      <w:pPr>
        <w:jc w:val="center"/>
        <w:rPr>
          <w:rFonts w:ascii="Liberation Serif" w:hAnsi="Liberation Serif"/>
        </w:rPr>
      </w:pPr>
    </w:p>
    <w:tbl>
      <w:tblPr>
        <w:tblpPr w:leftFromText="180" w:rightFromText="180" w:vertAnchor="text" w:tblpY="1"/>
        <w:tblOverlap w:val="never"/>
        <w:tblW w:w="153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"/>
        <w:gridCol w:w="2330"/>
        <w:gridCol w:w="5103"/>
        <w:gridCol w:w="2328"/>
        <w:gridCol w:w="2329"/>
        <w:gridCol w:w="2330"/>
      </w:tblGrid>
      <w:tr w:rsidR="00FC033E" w:rsidRPr="00807403" w:rsidTr="00807403">
        <w:tc>
          <w:tcPr>
            <w:tcW w:w="907" w:type="dxa"/>
            <w:vAlign w:val="center"/>
          </w:tcPr>
          <w:p w:rsidR="00FC033E" w:rsidRPr="00807403" w:rsidRDefault="00FC033E" w:rsidP="00807403">
            <w:pPr>
              <w:jc w:val="center"/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/>
                <w:bCs/>
              </w:rPr>
              <w:t>Месяц</w:t>
            </w:r>
          </w:p>
        </w:tc>
        <w:tc>
          <w:tcPr>
            <w:tcW w:w="2330" w:type="dxa"/>
            <w:vAlign w:val="center"/>
          </w:tcPr>
          <w:p w:rsidR="00FC033E" w:rsidRPr="00807403" w:rsidRDefault="00FC033E" w:rsidP="00807403">
            <w:pPr>
              <w:jc w:val="center"/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/>
                <w:bCs/>
              </w:rPr>
              <w:t>Дата</w:t>
            </w:r>
          </w:p>
        </w:tc>
        <w:tc>
          <w:tcPr>
            <w:tcW w:w="5103" w:type="dxa"/>
            <w:vAlign w:val="center"/>
          </w:tcPr>
          <w:p w:rsidR="00FC033E" w:rsidRPr="00807403" w:rsidRDefault="00FC033E" w:rsidP="00807403">
            <w:pPr>
              <w:jc w:val="center"/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/>
                <w:bCs/>
              </w:rPr>
              <w:t>Мероприятия, проекты, события</w:t>
            </w:r>
          </w:p>
        </w:tc>
        <w:tc>
          <w:tcPr>
            <w:tcW w:w="2328" w:type="dxa"/>
            <w:vAlign w:val="center"/>
          </w:tcPr>
          <w:p w:rsidR="00FC033E" w:rsidRPr="00807403" w:rsidRDefault="00FC033E" w:rsidP="00807403">
            <w:pPr>
              <w:jc w:val="center"/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/>
                <w:bCs/>
              </w:rPr>
              <w:t>Направления воспитания</w:t>
            </w:r>
          </w:p>
        </w:tc>
        <w:tc>
          <w:tcPr>
            <w:tcW w:w="2329" w:type="dxa"/>
            <w:vAlign w:val="center"/>
          </w:tcPr>
          <w:p w:rsidR="00FC033E" w:rsidRPr="00807403" w:rsidRDefault="00FC033E" w:rsidP="00807403">
            <w:pPr>
              <w:jc w:val="center"/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/>
                <w:bCs/>
              </w:rPr>
              <w:t>Возрастная группа</w:t>
            </w:r>
          </w:p>
        </w:tc>
        <w:tc>
          <w:tcPr>
            <w:tcW w:w="2330" w:type="dxa"/>
            <w:vAlign w:val="center"/>
          </w:tcPr>
          <w:p w:rsidR="00FC033E" w:rsidRPr="00807403" w:rsidRDefault="00FC033E" w:rsidP="00807403">
            <w:pPr>
              <w:jc w:val="center"/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/>
                <w:bCs/>
              </w:rPr>
              <w:t>Работа с родителями (законными представителями)</w:t>
            </w:r>
          </w:p>
        </w:tc>
      </w:tr>
      <w:tr w:rsidR="00395E54" w:rsidRPr="00807403" w:rsidTr="00282E34">
        <w:trPr>
          <w:trHeight w:val="1008"/>
        </w:trPr>
        <w:tc>
          <w:tcPr>
            <w:tcW w:w="907" w:type="dxa"/>
            <w:vMerge w:val="restart"/>
            <w:textDirection w:val="btLr"/>
            <w:vAlign w:val="center"/>
          </w:tcPr>
          <w:p w:rsidR="00395E54" w:rsidRPr="00807403" w:rsidRDefault="00395E54" w:rsidP="00807403">
            <w:pPr>
              <w:jc w:val="center"/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/>
                <w:bCs/>
              </w:rPr>
              <w:t>Сентябрь</w:t>
            </w:r>
          </w:p>
        </w:tc>
        <w:tc>
          <w:tcPr>
            <w:tcW w:w="2330" w:type="dxa"/>
            <w:vMerge w:val="restart"/>
          </w:tcPr>
          <w:p w:rsidR="00395E54" w:rsidRPr="00807403" w:rsidRDefault="00395E54" w:rsidP="00012141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1 сентября</w:t>
            </w:r>
          </w:p>
          <w:p w:rsidR="00395E54" w:rsidRPr="00807403" w:rsidRDefault="00395E54" w:rsidP="00012141">
            <w:pPr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«День знаний»</w:t>
            </w:r>
          </w:p>
        </w:tc>
        <w:tc>
          <w:tcPr>
            <w:tcW w:w="5103" w:type="dxa"/>
          </w:tcPr>
          <w:p w:rsidR="00395E54" w:rsidRPr="00807403" w:rsidRDefault="00395E54" w:rsidP="00012141">
            <w:pPr>
              <w:rPr>
                <w:rFonts w:ascii="Liberation Serif" w:hAnsi="Liberation Serif" w:cs="Liberation Serif"/>
                <w:bCs/>
              </w:rPr>
            </w:pPr>
            <w:r w:rsidRPr="00807403">
              <w:rPr>
                <w:rFonts w:ascii="Liberation Serif" w:hAnsi="Liberation Serif" w:cs="Liberation Serif"/>
                <w:bCs/>
              </w:rPr>
              <w:t>Квест - игра «Загадки школьного портфеля»</w:t>
            </w:r>
          </w:p>
        </w:tc>
        <w:tc>
          <w:tcPr>
            <w:tcW w:w="2328" w:type="dxa"/>
          </w:tcPr>
          <w:p w:rsidR="00395E54" w:rsidRPr="00807403" w:rsidRDefault="00395E54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Познавательное</w:t>
            </w:r>
          </w:p>
        </w:tc>
        <w:tc>
          <w:tcPr>
            <w:tcW w:w="2329" w:type="dxa"/>
          </w:tcPr>
          <w:p w:rsidR="00395E54" w:rsidRPr="00807403" w:rsidRDefault="00395E54" w:rsidP="00012141">
            <w:pPr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/>
                <w:bCs/>
              </w:rPr>
              <w:t>Подготовительная</w:t>
            </w:r>
          </w:p>
        </w:tc>
        <w:tc>
          <w:tcPr>
            <w:tcW w:w="2330" w:type="dxa"/>
            <w:vMerge w:val="restart"/>
          </w:tcPr>
          <w:p w:rsidR="00395E54" w:rsidRDefault="00395E54" w:rsidP="000F0FC0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Круглый стол «Проекты на весь год» (</w:t>
            </w:r>
            <w:r>
              <w:t>план по реализации совместных проектов детей, родителей и педагогов на год).</w:t>
            </w:r>
          </w:p>
          <w:p w:rsidR="00395E54" w:rsidRDefault="00395E54" w:rsidP="000F0FC0">
            <w:pPr>
              <w:rPr>
                <w:rFonts w:ascii="Liberation Serif" w:hAnsi="Liberation Serif"/>
              </w:rPr>
            </w:pPr>
          </w:p>
          <w:p w:rsidR="00395E54" w:rsidRPr="000F0FC0" w:rsidRDefault="00395E54" w:rsidP="000F0FC0">
            <w:pPr>
              <w:rPr>
                <w:rFonts w:ascii="Liberation Serif" w:hAnsi="Liberation Serif"/>
              </w:rPr>
            </w:pPr>
            <w:r w:rsidRPr="00807403">
              <w:rPr>
                <w:rFonts w:ascii="Liberation Serif" w:hAnsi="Liberation Serif"/>
              </w:rPr>
              <w:t xml:space="preserve">Консультация для родителей </w:t>
            </w:r>
            <w:r w:rsidRPr="000F0FC0">
              <w:rPr>
                <w:rFonts w:ascii="Liberation Serif" w:hAnsi="Liberation Serif"/>
              </w:rPr>
              <w:t xml:space="preserve">с </w:t>
            </w:r>
            <w:proofErr w:type="gramStart"/>
            <w:r w:rsidRPr="000F0FC0">
              <w:rPr>
                <w:rFonts w:ascii="Liberation Serif" w:hAnsi="Liberation Serif"/>
              </w:rPr>
              <w:t>планируемыми</w:t>
            </w:r>
            <w:proofErr w:type="gramEnd"/>
          </w:p>
          <w:p w:rsidR="00395E54" w:rsidRPr="000F0FC0" w:rsidRDefault="00395E54" w:rsidP="000F0FC0">
            <w:pPr>
              <w:rPr>
                <w:rFonts w:ascii="Liberation Serif" w:hAnsi="Liberation Serif"/>
              </w:rPr>
            </w:pPr>
            <w:r w:rsidRPr="000F0FC0">
              <w:rPr>
                <w:rFonts w:ascii="Liberation Serif" w:hAnsi="Liberation Serif"/>
              </w:rPr>
              <w:t>результатами развития</w:t>
            </w:r>
            <w:r>
              <w:rPr>
                <w:rFonts w:ascii="Liberation Serif" w:hAnsi="Liberation Serif"/>
              </w:rPr>
              <w:t>,</w:t>
            </w:r>
            <w:r w:rsidRPr="000F0FC0">
              <w:rPr>
                <w:rFonts w:ascii="Liberation Serif" w:hAnsi="Liberation Serif"/>
              </w:rPr>
              <w:t xml:space="preserve"> актуальными </w:t>
            </w:r>
            <w:proofErr w:type="gramStart"/>
            <w:r w:rsidRPr="000F0FC0">
              <w:rPr>
                <w:rFonts w:ascii="Liberation Serif" w:hAnsi="Liberation Serif"/>
              </w:rPr>
              <w:t>для</w:t>
            </w:r>
            <w:proofErr w:type="gramEnd"/>
          </w:p>
          <w:p w:rsidR="00395E54" w:rsidRPr="00807403" w:rsidRDefault="00395E54" w:rsidP="000F0FC0">
            <w:pPr>
              <w:rPr>
                <w:rFonts w:ascii="Liberation Serif" w:hAnsi="Liberation Serif" w:cs="GothamPro-Black"/>
                <w:bCs/>
              </w:rPr>
            </w:pPr>
            <w:r w:rsidRPr="000F0FC0">
              <w:rPr>
                <w:rFonts w:ascii="Liberation Serif" w:hAnsi="Liberation Serif"/>
              </w:rPr>
              <w:t>возраста ребёнка</w:t>
            </w:r>
            <w:r>
              <w:rPr>
                <w:rFonts w:ascii="Liberation Serif" w:hAnsi="Liberation Serif"/>
              </w:rPr>
              <w:t>.</w:t>
            </w:r>
          </w:p>
        </w:tc>
      </w:tr>
      <w:tr w:rsidR="00395E54" w:rsidRPr="00807403" w:rsidTr="00282E34">
        <w:trPr>
          <w:trHeight w:val="979"/>
        </w:trPr>
        <w:tc>
          <w:tcPr>
            <w:tcW w:w="907" w:type="dxa"/>
            <w:vMerge/>
            <w:textDirection w:val="btLr"/>
            <w:vAlign w:val="center"/>
          </w:tcPr>
          <w:p w:rsidR="00395E54" w:rsidRPr="00807403" w:rsidRDefault="00395E54" w:rsidP="00807403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395E54" w:rsidRPr="00807403" w:rsidRDefault="00395E54" w:rsidP="00012141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</w:p>
        </w:tc>
        <w:tc>
          <w:tcPr>
            <w:tcW w:w="5103" w:type="dxa"/>
          </w:tcPr>
          <w:p w:rsidR="00395E54" w:rsidRPr="00807403" w:rsidRDefault="00395E54" w:rsidP="00012141">
            <w:pPr>
              <w:rPr>
                <w:rFonts w:ascii="Liberation Serif" w:hAnsi="Liberation Serif" w:cs="GothamPro-Black"/>
              </w:rPr>
            </w:pPr>
            <w:r w:rsidRPr="00807403">
              <w:rPr>
                <w:rFonts w:ascii="Liberation Serif" w:hAnsi="Liberation Serif" w:cs="GothamPro-Black"/>
              </w:rPr>
              <w:t>Познавательная игра-путешествие «Наша группа».</w:t>
            </w:r>
          </w:p>
        </w:tc>
        <w:tc>
          <w:tcPr>
            <w:tcW w:w="2328" w:type="dxa"/>
          </w:tcPr>
          <w:p w:rsidR="00395E54" w:rsidRPr="00807403" w:rsidRDefault="00395E54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Познавательное</w:t>
            </w:r>
          </w:p>
        </w:tc>
        <w:tc>
          <w:tcPr>
            <w:tcW w:w="2329" w:type="dxa"/>
          </w:tcPr>
          <w:p w:rsidR="00395E54" w:rsidRPr="00807403" w:rsidRDefault="00395E54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Младшая, Средняя, компенсирующие группы</w:t>
            </w:r>
          </w:p>
        </w:tc>
        <w:tc>
          <w:tcPr>
            <w:tcW w:w="2330" w:type="dxa"/>
            <w:vMerge/>
          </w:tcPr>
          <w:p w:rsidR="00395E54" w:rsidRPr="00807403" w:rsidRDefault="00395E54" w:rsidP="00012141">
            <w:pPr>
              <w:rPr>
                <w:rFonts w:ascii="Liberation Serif" w:hAnsi="Liberation Serif"/>
              </w:rPr>
            </w:pPr>
          </w:p>
        </w:tc>
      </w:tr>
      <w:tr w:rsidR="00395E54" w:rsidRPr="00807403" w:rsidTr="00395E54">
        <w:trPr>
          <w:trHeight w:val="979"/>
        </w:trPr>
        <w:tc>
          <w:tcPr>
            <w:tcW w:w="907" w:type="dxa"/>
            <w:vMerge/>
            <w:textDirection w:val="btLr"/>
            <w:vAlign w:val="center"/>
          </w:tcPr>
          <w:p w:rsidR="00395E54" w:rsidRPr="00807403" w:rsidRDefault="00395E54" w:rsidP="00807403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395E54" w:rsidRPr="00807403" w:rsidRDefault="00395E54" w:rsidP="00012141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</w:p>
        </w:tc>
        <w:tc>
          <w:tcPr>
            <w:tcW w:w="5103" w:type="dxa"/>
          </w:tcPr>
          <w:p w:rsidR="00395E54" w:rsidRPr="00807403" w:rsidRDefault="00395E54" w:rsidP="00012141">
            <w:pPr>
              <w:rPr>
                <w:rFonts w:ascii="Liberation Serif" w:hAnsi="Liberation Serif"/>
              </w:rPr>
            </w:pPr>
            <w:r w:rsidRPr="00807403">
              <w:rPr>
                <w:rFonts w:ascii="Liberation Serif" w:hAnsi="Liberation Serif"/>
              </w:rPr>
              <w:t>Интегрированное занятие «Дорогой знаний мы идём»</w:t>
            </w:r>
          </w:p>
        </w:tc>
        <w:tc>
          <w:tcPr>
            <w:tcW w:w="2328" w:type="dxa"/>
          </w:tcPr>
          <w:p w:rsidR="00395E54" w:rsidRPr="00807403" w:rsidRDefault="00395E54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Познавательное</w:t>
            </w:r>
          </w:p>
        </w:tc>
        <w:tc>
          <w:tcPr>
            <w:tcW w:w="2329" w:type="dxa"/>
          </w:tcPr>
          <w:p w:rsidR="00395E54" w:rsidRPr="00807403" w:rsidRDefault="00395E54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Старшая</w:t>
            </w:r>
          </w:p>
        </w:tc>
        <w:tc>
          <w:tcPr>
            <w:tcW w:w="2330" w:type="dxa"/>
            <w:vMerge/>
          </w:tcPr>
          <w:p w:rsidR="00395E54" w:rsidRPr="00807403" w:rsidRDefault="00395E54" w:rsidP="00012141">
            <w:pPr>
              <w:rPr>
                <w:rFonts w:ascii="Liberation Serif" w:hAnsi="Liberation Serif" w:cs="GothamPro-Black"/>
                <w:bCs/>
              </w:rPr>
            </w:pPr>
          </w:p>
        </w:tc>
      </w:tr>
      <w:tr w:rsidR="00395E54" w:rsidRPr="00807403" w:rsidTr="00807403">
        <w:tc>
          <w:tcPr>
            <w:tcW w:w="907" w:type="dxa"/>
            <w:vMerge/>
            <w:textDirection w:val="btLr"/>
            <w:vAlign w:val="center"/>
          </w:tcPr>
          <w:p w:rsidR="00395E54" w:rsidRPr="00807403" w:rsidRDefault="00395E54" w:rsidP="00807403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395E54" w:rsidRPr="00807403" w:rsidRDefault="00395E54" w:rsidP="00012141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</w:p>
        </w:tc>
        <w:tc>
          <w:tcPr>
            <w:tcW w:w="5103" w:type="dxa"/>
          </w:tcPr>
          <w:p w:rsidR="00395E54" w:rsidRPr="00807403" w:rsidRDefault="00395E54" w:rsidP="00012141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Театрализованное </w:t>
            </w:r>
            <w:proofErr w:type="gramStart"/>
            <w:r>
              <w:rPr>
                <w:rFonts w:ascii="Liberation Serif" w:hAnsi="Liberation Serif"/>
              </w:rPr>
              <w:t>представление</w:t>
            </w:r>
            <w:proofErr w:type="gramEnd"/>
            <w:r>
              <w:rPr>
                <w:rFonts w:ascii="Liberation Serif" w:hAnsi="Liberation Serif"/>
              </w:rPr>
              <w:t xml:space="preserve"> посвященное Дню знаний</w:t>
            </w:r>
            <w:r w:rsidR="003C0874">
              <w:rPr>
                <w:rFonts w:ascii="Liberation Serif" w:hAnsi="Liberation Serif"/>
              </w:rPr>
              <w:t xml:space="preserve"> (ДКН)</w:t>
            </w:r>
          </w:p>
        </w:tc>
        <w:tc>
          <w:tcPr>
            <w:tcW w:w="2328" w:type="dxa"/>
          </w:tcPr>
          <w:p w:rsidR="00395E54" w:rsidRPr="00807403" w:rsidRDefault="00395E54" w:rsidP="00012141">
            <w:pPr>
              <w:rPr>
                <w:rFonts w:ascii="Liberation Serif" w:hAnsi="Liberation Serif" w:cs="GothamPro-Black"/>
                <w:bCs/>
              </w:rPr>
            </w:pPr>
            <w:r>
              <w:rPr>
                <w:rFonts w:ascii="Liberation Serif" w:hAnsi="Liberation Serif" w:cs="GothamPro-Black"/>
                <w:bCs/>
              </w:rPr>
              <w:t xml:space="preserve">Познавательное </w:t>
            </w:r>
          </w:p>
        </w:tc>
        <w:tc>
          <w:tcPr>
            <w:tcW w:w="2329" w:type="dxa"/>
          </w:tcPr>
          <w:p w:rsidR="00395E54" w:rsidRPr="00807403" w:rsidRDefault="00395E54" w:rsidP="00012141">
            <w:pPr>
              <w:rPr>
                <w:rFonts w:ascii="Liberation Serif" w:hAnsi="Liberation Serif" w:cs="GothamPro-Black"/>
                <w:bCs/>
              </w:rPr>
            </w:pPr>
            <w:r>
              <w:rPr>
                <w:rFonts w:ascii="Liberation Serif" w:hAnsi="Liberation Serif" w:cs="GothamPro-Black"/>
                <w:bCs/>
              </w:rPr>
              <w:t>Старшая, подготовительная</w:t>
            </w:r>
          </w:p>
        </w:tc>
        <w:tc>
          <w:tcPr>
            <w:tcW w:w="2330" w:type="dxa"/>
            <w:vMerge/>
          </w:tcPr>
          <w:p w:rsidR="00395E54" w:rsidRPr="00807403" w:rsidRDefault="00395E54" w:rsidP="00012141">
            <w:pPr>
              <w:rPr>
                <w:rFonts w:ascii="Liberation Serif" w:hAnsi="Liberation Serif" w:cs="GothamPro-Black"/>
                <w:bCs/>
              </w:rPr>
            </w:pPr>
          </w:p>
        </w:tc>
      </w:tr>
      <w:tr w:rsidR="002D35CF" w:rsidRPr="00807403" w:rsidTr="00807403">
        <w:tc>
          <w:tcPr>
            <w:tcW w:w="907" w:type="dxa"/>
            <w:vMerge/>
            <w:vAlign w:val="center"/>
          </w:tcPr>
          <w:p w:rsidR="002D35CF" w:rsidRPr="00807403" w:rsidRDefault="002D35CF" w:rsidP="00807403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 w:val="restart"/>
          </w:tcPr>
          <w:p w:rsidR="002D35CF" w:rsidRPr="00807403" w:rsidRDefault="002D35CF" w:rsidP="00012141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3 сентября.</w:t>
            </w:r>
          </w:p>
          <w:p w:rsidR="002D35CF" w:rsidRPr="00807403" w:rsidRDefault="002D35CF" w:rsidP="00012141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«День солидарности в борьбе с терроризмом»</w:t>
            </w:r>
          </w:p>
        </w:tc>
        <w:tc>
          <w:tcPr>
            <w:tcW w:w="5103" w:type="dxa"/>
          </w:tcPr>
          <w:p w:rsidR="002D35CF" w:rsidRPr="00807403" w:rsidRDefault="002D35CF" w:rsidP="00012141">
            <w:pPr>
              <w:rPr>
                <w:rFonts w:ascii="Liberation Serif" w:hAnsi="Liberation Serif" w:cs="GothamPro-Black"/>
              </w:rPr>
            </w:pPr>
            <w:r w:rsidRPr="00807403">
              <w:rPr>
                <w:rFonts w:ascii="Liberation Serif" w:hAnsi="Liberation Serif" w:cs="GothamPro-Black"/>
              </w:rPr>
              <w:t>Беседа с просмотром презентации «Безопасность в общественных местах»</w:t>
            </w:r>
          </w:p>
        </w:tc>
        <w:tc>
          <w:tcPr>
            <w:tcW w:w="2328" w:type="dxa"/>
          </w:tcPr>
          <w:p w:rsidR="002D35CF" w:rsidRPr="00807403" w:rsidRDefault="002D35CF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Познавательное, духовно-нравственное</w:t>
            </w:r>
          </w:p>
        </w:tc>
        <w:tc>
          <w:tcPr>
            <w:tcW w:w="2329" w:type="dxa"/>
          </w:tcPr>
          <w:p w:rsidR="002D35CF" w:rsidRPr="00807403" w:rsidRDefault="002D35CF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Группа к/н с НОДА</w:t>
            </w:r>
          </w:p>
        </w:tc>
        <w:tc>
          <w:tcPr>
            <w:tcW w:w="2330" w:type="dxa"/>
            <w:vMerge w:val="restart"/>
          </w:tcPr>
          <w:p w:rsidR="000F0FC0" w:rsidRPr="000F0FC0" w:rsidRDefault="000F0FC0" w:rsidP="000F0FC0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Памятки для родителей: «</w:t>
            </w:r>
            <w:r w:rsidRPr="000F0FC0">
              <w:rPr>
                <w:rFonts w:ascii="Liberation Serif" w:hAnsi="Liberation Serif"/>
              </w:rPr>
              <w:t>День окончания Второй мировой</w:t>
            </w:r>
          </w:p>
          <w:p w:rsidR="002D35CF" w:rsidRPr="000F0FC0" w:rsidRDefault="000F0FC0" w:rsidP="000F0FC0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Войны», «</w:t>
            </w:r>
            <w:r w:rsidRPr="000F0FC0">
              <w:rPr>
                <w:rFonts w:ascii="Liberation Serif" w:hAnsi="Liberation Serif"/>
              </w:rPr>
              <w:t>День солидарности в борьбе с</w:t>
            </w:r>
            <w:r>
              <w:rPr>
                <w:rFonts w:ascii="Liberation Serif" w:hAnsi="Liberation Serif"/>
              </w:rPr>
              <w:t xml:space="preserve"> терроризмом</w:t>
            </w:r>
            <w:r w:rsidR="002D35CF" w:rsidRPr="00807403">
              <w:rPr>
                <w:rFonts w:ascii="Liberation Serif" w:hAnsi="Liberation Serif"/>
              </w:rPr>
              <w:t>».</w:t>
            </w:r>
          </w:p>
        </w:tc>
      </w:tr>
      <w:tr w:rsidR="002D35CF" w:rsidRPr="00807403" w:rsidTr="00807403">
        <w:tc>
          <w:tcPr>
            <w:tcW w:w="907" w:type="dxa"/>
            <w:vMerge/>
            <w:vAlign w:val="center"/>
          </w:tcPr>
          <w:p w:rsidR="002D35CF" w:rsidRPr="00807403" w:rsidRDefault="002D35CF" w:rsidP="00807403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2D35CF" w:rsidRPr="00807403" w:rsidRDefault="002D35CF" w:rsidP="00012141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</w:p>
        </w:tc>
        <w:tc>
          <w:tcPr>
            <w:tcW w:w="5103" w:type="dxa"/>
          </w:tcPr>
          <w:p w:rsidR="002D35CF" w:rsidRPr="00807403" w:rsidRDefault="002D35CF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</w:rPr>
              <w:t>Конкурс рисунков «Я люблю мир».</w:t>
            </w:r>
          </w:p>
        </w:tc>
        <w:tc>
          <w:tcPr>
            <w:tcW w:w="2328" w:type="dxa"/>
          </w:tcPr>
          <w:p w:rsidR="002D35CF" w:rsidRPr="00807403" w:rsidRDefault="002D35CF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Познавательное, духовно-нравственное</w:t>
            </w:r>
          </w:p>
        </w:tc>
        <w:tc>
          <w:tcPr>
            <w:tcW w:w="2329" w:type="dxa"/>
          </w:tcPr>
          <w:p w:rsidR="002D35CF" w:rsidRPr="00807403" w:rsidRDefault="002D35CF" w:rsidP="00012141">
            <w:pPr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Старшая</w:t>
            </w:r>
          </w:p>
        </w:tc>
        <w:tc>
          <w:tcPr>
            <w:tcW w:w="2330" w:type="dxa"/>
            <w:vMerge/>
          </w:tcPr>
          <w:p w:rsidR="002D35CF" w:rsidRPr="00807403" w:rsidRDefault="002D35CF" w:rsidP="00012141">
            <w:pPr>
              <w:rPr>
                <w:rFonts w:ascii="Liberation Serif" w:hAnsi="Liberation Serif" w:cs="GothamPro-Black"/>
                <w:bCs/>
              </w:rPr>
            </w:pPr>
          </w:p>
        </w:tc>
      </w:tr>
      <w:tr w:rsidR="002D35CF" w:rsidRPr="00807403" w:rsidTr="00807403">
        <w:tc>
          <w:tcPr>
            <w:tcW w:w="907" w:type="dxa"/>
            <w:vMerge/>
            <w:vAlign w:val="center"/>
          </w:tcPr>
          <w:p w:rsidR="002D35CF" w:rsidRPr="00807403" w:rsidRDefault="002D35CF" w:rsidP="00807403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2D35CF" w:rsidRPr="00807403" w:rsidRDefault="002D35CF" w:rsidP="00012141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</w:p>
        </w:tc>
        <w:tc>
          <w:tcPr>
            <w:tcW w:w="5103" w:type="dxa"/>
          </w:tcPr>
          <w:p w:rsidR="002D35CF" w:rsidRPr="00807403" w:rsidRDefault="002D35CF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Liberation Serif"/>
                <w:bCs/>
              </w:rPr>
              <w:t>Образовательная ситуация «Безопасность начинается с нас»</w:t>
            </w:r>
          </w:p>
        </w:tc>
        <w:tc>
          <w:tcPr>
            <w:tcW w:w="2328" w:type="dxa"/>
          </w:tcPr>
          <w:p w:rsidR="002D35CF" w:rsidRPr="00807403" w:rsidRDefault="002D35CF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Познавательное, духовно-нравственное</w:t>
            </w:r>
          </w:p>
        </w:tc>
        <w:tc>
          <w:tcPr>
            <w:tcW w:w="2329" w:type="dxa"/>
          </w:tcPr>
          <w:p w:rsidR="002D35CF" w:rsidRPr="00807403" w:rsidRDefault="002D35CF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Подготовительная</w:t>
            </w:r>
          </w:p>
        </w:tc>
        <w:tc>
          <w:tcPr>
            <w:tcW w:w="2330" w:type="dxa"/>
            <w:vMerge/>
          </w:tcPr>
          <w:p w:rsidR="002D35CF" w:rsidRPr="00807403" w:rsidRDefault="002D35CF" w:rsidP="00012141">
            <w:pPr>
              <w:rPr>
                <w:rFonts w:ascii="Liberation Serif" w:hAnsi="Liberation Serif" w:cs="GothamPro-Black"/>
                <w:bCs/>
              </w:rPr>
            </w:pPr>
          </w:p>
        </w:tc>
      </w:tr>
      <w:tr w:rsidR="002D35CF" w:rsidRPr="00807403" w:rsidTr="00807403">
        <w:tc>
          <w:tcPr>
            <w:tcW w:w="907" w:type="dxa"/>
            <w:vMerge/>
            <w:vAlign w:val="center"/>
          </w:tcPr>
          <w:p w:rsidR="002D35CF" w:rsidRPr="00807403" w:rsidRDefault="002D35CF" w:rsidP="00807403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2D35CF" w:rsidRPr="00807403" w:rsidRDefault="002D35CF" w:rsidP="00012141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</w:p>
        </w:tc>
        <w:tc>
          <w:tcPr>
            <w:tcW w:w="5103" w:type="dxa"/>
          </w:tcPr>
          <w:p w:rsidR="002D35CF" w:rsidRPr="00807403" w:rsidRDefault="002D35CF" w:rsidP="00012141">
            <w:pPr>
              <w:rPr>
                <w:rFonts w:ascii="Liberation Serif" w:hAnsi="Liberation Serif" w:cs="Liberation Serif"/>
                <w:bCs/>
              </w:rPr>
            </w:pPr>
            <w:r w:rsidRPr="00807403">
              <w:rPr>
                <w:rFonts w:ascii="Liberation Serif" w:hAnsi="Liberation Serif" w:cs="Liberation Serif"/>
                <w:bCs/>
              </w:rPr>
              <w:t>Спортивный досуг «Солдаты – бравые ребята».</w:t>
            </w:r>
          </w:p>
        </w:tc>
        <w:tc>
          <w:tcPr>
            <w:tcW w:w="2328" w:type="dxa"/>
          </w:tcPr>
          <w:p w:rsidR="002D35CF" w:rsidRPr="00807403" w:rsidRDefault="002D35CF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Патриотическое, физическое</w:t>
            </w:r>
          </w:p>
        </w:tc>
        <w:tc>
          <w:tcPr>
            <w:tcW w:w="2329" w:type="dxa"/>
          </w:tcPr>
          <w:p w:rsidR="002D35CF" w:rsidRPr="00807403" w:rsidRDefault="002D35CF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Старшая, подготовительная</w:t>
            </w:r>
          </w:p>
        </w:tc>
        <w:tc>
          <w:tcPr>
            <w:tcW w:w="2330" w:type="dxa"/>
            <w:vMerge/>
          </w:tcPr>
          <w:p w:rsidR="002D35CF" w:rsidRPr="00807403" w:rsidRDefault="002D35CF" w:rsidP="00012141">
            <w:pPr>
              <w:rPr>
                <w:rFonts w:ascii="Liberation Serif" w:hAnsi="Liberation Serif" w:cs="GothamPro-Black"/>
                <w:bCs/>
              </w:rPr>
            </w:pPr>
          </w:p>
        </w:tc>
      </w:tr>
      <w:tr w:rsidR="002D35CF" w:rsidRPr="00807403" w:rsidTr="00807403">
        <w:trPr>
          <w:trHeight w:val="562"/>
        </w:trPr>
        <w:tc>
          <w:tcPr>
            <w:tcW w:w="907" w:type="dxa"/>
            <w:vMerge/>
            <w:vAlign w:val="center"/>
          </w:tcPr>
          <w:p w:rsidR="002D35CF" w:rsidRPr="00807403" w:rsidRDefault="002D35CF" w:rsidP="00807403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 w:val="restart"/>
          </w:tcPr>
          <w:p w:rsidR="002D35CF" w:rsidRPr="00807403" w:rsidRDefault="002D35CF" w:rsidP="00012141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8 сентября.</w:t>
            </w:r>
          </w:p>
          <w:p w:rsidR="002D35CF" w:rsidRPr="00807403" w:rsidRDefault="002D35CF" w:rsidP="00012141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 xml:space="preserve">«Международный день распространения </w:t>
            </w:r>
            <w:r w:rsidRPr="00807403">
              <w:rPr>
                <w:rFonts w:ascii="Liberation Serif" w:hAnsi="Liberation Serif" w:cs="GothamPro-Black"/>
                <w:bCs/>
              </w:rPr>
              <w:lastRenderedPageBreak/>
              <w:t>грамотности»</w:t>
            </w:r>
          </w:p>
        </w:tc>
        <w:tc>
          <w:tcPr>
            <w:tcW w:w="5103" w:type="dxa"/>
          </w:tcPr>
          <w:p w:rsidR="002D35CF" w:rsidRPr="00807403" w:rsidRDefault="002D35CF" w:rsidP="00012141">
            <w:pPr>
              <w:rPr>
                <w:rFonts w:ascii="Liberation Serif" w:hAnsi="Liberation Serif" w:cs="GothamPro-Black"/>
              </w:rPr>
            </w:pPr>
            <w:r w:rsidRPr="00807403">
              <w:rPr>
                <w:rFonts w:ascii="Liberation Serif" w:eastAsia="Calibri" w:hAnsi="Liberation Serif" w:cs="GothamPro-Black"/>
                <w:bCs/>
                <w:lang w:eastAsia="en-US"/>
              </w:rPr>
              <w:lastRenderedPageBreak/>
              <w:t>Познавательная игра «День грамотности с Незнайкой»</w:t>
            </w:r>
          </w:p>
        </w:tc>
        <w:tc>
          <w:tcPr>
            <w:tcW w:w="2328" w:type="dxa"/>
          </w:tcPr>
          <w:p w:rsidR="002D35CF" w:rsidRPr="00807403" w:rsidRDefault="002D35CF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Познавательное</w:t>
            </w:r>
          </w:p>
          <w:p w:rsidR="002D35CF" w:rsidRPr="00807403" w:rsidRDefault="002D35CF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речевое</w:t>
            </w:r>
          </w:p>
        </w:tc>
        <w:tc>
          <w:tcPr>
            <w:tcW w:w="2329" w:type="dxa"/>
          </w:tcPr>
          <w:p w:rsidR="002D35CF" w:rsidRPr="00807403" w:rsidRDefault="002D35CF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Группа к/н с НОДА</w:t>
            </w:r>
          </w:p>
        </w:tc>
        <w:tc>
          <w:tcPr>
            <w:tcW w:w="2330" w:type="dxa"/>
            <w:vMerge w:val="restart"/>
          </w:tcPr>
          <w:p w:rsidR="002D35CF" w:rsidRDefault="002D35CF" w:rsidP="000F0FC0">
            <w:pPr>
              <w:rPr>
                <w:rFonts w:ascii="Liberation Serif" w:hAnsi="Liberation Serif"/>
              </w:rPr>
            </w:pPr>
            <w:r w:rsidRPr="00807403">
              <w:rPr>
                <w:rFonts w:ascii="Liberation Serif" w:hAnsi="Liberation Serif"/>
              </w:rPr>
              <w:t>Фотогазета семейных фотографий «Читаем вместе»</w:t>
            </w:r>
          </w:p>
          <w:p w:rsidR="00564A12" w:rsidRDefault="00564A12" w:rsidP="000F0FC0">
            <w:pPr>
              <w:rPr>
                <w:rFonts w:ascii="Liberation Serif" w:hAnsi="Liberation Serif"/>
              </w:rPr>
            </w:pPr>
          </w:p>
          <w:p w:rsidR="00D52BD0" w:rsidRPr="00807403" w:rsidRDefault="000F0FC0" w:rsidP="00D52BD0">
            <w:pPr>
              <w:rPr>
                <w:rFonts w:ascii="Liberation Serif" w:hAnsi="Liberation Serif" w:cs="GothamPro-Black"/>
                <w:bCs/>
              </w:rPr>
            </w:pPr>
            <w:r>
              <w:rPr>
                <w:rFonts w:ascii="Liberation Serif" w:hAnsi="Liberation Serif"/>
              </w:rPr>
              <w:t>Тренинг «Что нужно знать про детские эмоции</w:t>
            </w:r>
            <w:r w:rsidR="00D52BD0">
              <w:rPr>
                <w:rFonts w:ascii="Liberation Serif" w:hAnsi="Liberation Serif"/>
              </w:rPr>
              <w:t xml:space="preserve">» </w:t>
            </w:r>
          </w:p>
          <w:p w:rsidR="000F0FC0" w:rsidRPr="00807403" w:rsidRDefault="000F0FC0" w:rsidP="000F0FC0">
            <w:pPr>
              <w:rPr>
                <w:rFonts w:ascii="Liberation Serif" w:hAnsi="Liberation Serif" w:cs="GothamPro-Black"/>
                <w:bCs/>
              </w:rPr>
            </w:pPr>
          </w:p>
        </w:tc>
      </w:tr>
      <w:tr w:rsidR="002D35CF" w:rsidRPr="00807403" w:rsidTr="00807403">
        <w:tc>
          <w:tcPr>
            <w:tcW w:w="907" w:type="dxa"/>
            <w:vMerge/>
            <w:vAlign w:val="center"/>
          </w:tcPr>
          <w:p w:rsidR="002D35CF" w:rsidRPr="00807403" w:rsidRDefault="002D35CF" w:rsidP="00807403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2D35CF" w:rsidRPr="00807403" w:rsidRDefault="002D35CF" w:rsidP="00012141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</w:p>
        </w:tc>
        <w:tc>
          <w:tcPr>
            <w:tcW w:w="5103" w:type="dxa"/>
          </w:tcPr>
          <w:p w:rsidR="002D35CF" w:rsidRPr="00807403" w:rsidRDefault="002D35CF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Викторина «Книга – великое чудо из всех чудес»</w:t>
            </w:r>
          </w:p>
        </w:tc>
        <w:tc>
          <w:tcPr>
            <w:tcW w:w="2328" w:type="dxa"/>
          </w:tcPr>
          <w:p w:rsidR="002D35CF" w:rsidRPr="00807403" w:rsidRDefault="002D35CF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Познавательное</w:t>
            </w:r>
          </w:p>
          <w:p w:rsidR="002D35CF" w:rsidRPr="00807403" w:rsidRDefault="002D35CF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речевое</w:t>
            </w:r>
          </w:p>
        </w:tc>
        <w:tc>
          <w:tcPr>
            <w:tcW w:w="2329" w:type="dxa"/>
          </w:tcPr>
          <w:p w:rsidR="002D35CF" w:rsidRPr="00807403" w:rsidRDefault="002D35CF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 xml:space="preserve">Средние, компенсирующие </w:t>
            </w:r>
            <w:r w:rsidRPr="00807403">
              <w:rPr>
                <w:rFonts w:ascii="Liberation Serif" w:hAnsi="Liberation Serif" w:cs="GothamPro-Black"/>
                <w:bCs/>
              </w:rPr>
              <w:lastRenderedPageBreak/>
              <w:t>группы</w:t>
            </w:r>
          </w:p>
        </w:tc>
        <w:tc>
          <w:tcPr>
            <w:tcW w:w="2330" w:type="dxa"/>
            <w:vMerge/>
          </w:tcPr>
          <w:p w:rsidR="002D35CF" w:rsidRPr="00807403" w:rsidRDefault="002D35CF" w:rsidP="00012141">
            <w:pPr>
              <w:rPr>
                <w:rFonts w:ascii="Liberation Serif" w:hAnsi="Liberation Serif" w:cs="GothamPro-Black"/>
                <w:bCs/>
              </w:rPr>
            </w:pPr>
          </w:p>
        </w:tc>
      </w:tr>
      <w:tr w:rsidR="002D35CF" w:rsidRPr="00807403" w:rsidTr="00807403">
        <w:tc>
          <w:tcPr>
            <w:tcW w:w="907" w:type="dxa"/>
            <w:vMerge/>
            <w:vAlign w:val="center"/>
          </w:tcPr>
          <w:p w:rsidR="002D35CF" w:rsidRPr="00807403" w:rsidRDefault="002D35CF" w:rsidP="00807403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2D35CF" w:rsidRPr="00807403" w:rsidRDefault="002D35CF" w:rsidP="00012141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</w:p>
        </w:tc>
        <w:tc>
          <w:tcPr>
            <w:tcW w:w="5103" w:type="dxa"/>
          </w:tcPr>
          <w:p w:rsidR="002D35CF" w:rsidRPr="00807403" w:rsidRDefault="002D35CF" w:rsidP="00012141">
            <w:pPr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 w:cs="Liberation Serif"/>
                <w:bCs/>
              </w:rPr>
              <w:t>Спектакль «В стране грамоты»</w:t>
            </w:r>
          </w:p>
        </w:tc>
        <w:tc>
          <w:tcPr>
            <w:tcW w:w="2328" w:type="dxa"/>
          </w:tcPr>
          <w:p w:rsidR="002D35CF" w:rsidRPr="00807403" w:rsidRDefault="002D35CF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Эстетическое, речевое,</w:t>
            </w:r>
          </w:p>
          <w:p w:rsidR="002D35CF" w:rsidRPr="00807403" w:rsidRDefault="002D35CF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познавательное</w:t>
            </w:r>
          </w:p>
        </w:tc>
        <w:tc>
          <w:tcPr>
            <w:tcW w:w="2329" w:type="dxa"/>
          </w:tcPr>
          <w:p w:rsidR="002D35CF" w:rsidRPr="00807403" w:rsidRDefault="002D35CF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Старшая, подготовительная</w:t>
            </w:r>
          </w:p>
        </w:tc>
        <w:tc>
          <w:tcPr>
            <w:tcW w:w="2330" w:type="dxa"/>
            <w:vMerge/>
          </w:tcPr>
          <w:p w:rsidR="002D35CF" w:rsidRPr="00807403" w:rsidRDefault="002D35CF" w:rsidP="00012141">
            <w:pPr>
              <w:rPr>
                <w:rFonts w:ascii="Liberation Serif" w:hAnsi="Liberation Serif" w:cs="GothamPro-Black"/>
                <w:bCs/>
              </w:rPr>
            </w:pPr>
          </w:p>
        </w:tc>
      </w:tr>
      <w:tr w:rsidR="002D35CF" w:rsidRPr="00807403" w:rsidTr="00807403">
        <w:tc>
          <w:tcPr>
            <w:tcW w:w="907" w:type="dxa"/>
            <w:vMerge/>
            <w:vAlign w:val="center"/>
          </w:tcPr>
          <w:p w:rsidR="002D35CF" w:rsidRPr="00807403" w:rsidRDefault="002D35CF" w:rsidP="00807403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2D35CF" w:rsidRPr="00807403" w:rsidRDefault="002D35CF" w:rsidP="00012141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</w:p>
        </w:tc>
        <w:tc>
          <w:tcPr>
            <w:tcW w:w="5103" w:type="dxa"/>
            <w:shd w:val="clear" w:color="auto" w:fill="auto"/>
          </w:tcPr>
          <w:p w:rsidR="002D35CF" w:rsidRPr="00807403" w:rsidRDefault="002D35CF" w:rsidP="00012141">
            <w:pPr>
              <w:shd w:val="clear" w:color="auto" w:fill="FFFFFF"/>
              <w:contextualSpacing/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/>
                <w:bCs/>
              </w:rPr>
              <w:t>Проект «С книгой по дорогам детства»</w:t>
            </w:r>
          </w:p>
          <w:p w:rsidR="002D35CF" w:rsidRPr="00807403" w:rsidRDefault="002D35CF" w:rsidP="00012141">
            <w:pPr>
              <w:rPr>
                <w:rFonts w:ascii="Liberation Serif" w:hAnsi="Liberation Serif" w:cs="Liberation Serif"/>
                <w:bCs/>
              </w:rPr>
            </w:pPr>
            <w:r w:rsidRPr="00807403">
              <w:rPr>
                <w:rFonts w:ascii="Liberation Serif" w:hAnsi="Liberation Serif" w:cs="Liberation Serif"/>
                <w:bCs/>
              </w:rPr>
              <w:t>Час доброго чтения «Волшебный сад Любови Воронковой» (ТОК)</w:t>
            </w:r>
          </w:p>
        </w:tc>
        <w:tc>
          <w:tcPr>
            <w:tcW w:w="2328" w:type="dxa"/>
          </w:tcPr>
          <w:p w:rsidR="002D35CF" w:rsidRPr="00807403" w:rsidRDefault="00807403" w:rsidP="00012141">
            <w:pPr>
              <w:rPr>
                <w:rFonts w:ascii="Liberation Serif" w:hAnsi="Liberation Serif" w:cs="GothamPro-Black"/>
                <w:bCs/>
              </w:rPr>
            </w:pPr>
            <w:r>
              <w:rPr>
                <w:rFonts w:ascii="Liberation Serif" w:hAnsi="Liberation Serif" w:cs="GothamPro-Black"/>
                <w:bCs/>
              </w:rPr>
              <w:t>Познавательное, речевое</w:t>
            </w:r>
          </w:p>
        </w:tc>
        <w:tc>
          <w:tcPr>
            <w:tcW w:w="2329" w:type="dxa"/>
          </w:tcPr>
          <w:p w:rsidR="002D35CF" w:rsidRPr="00807403" w:rsidRDefault="00807403" w:rsidP="00012141">
            <w:pPr>
              <w:rPr>
                <w:rFonts w:ascii="Liberation Serif" w:hAnsi="Liberation Serif" w:cs="GothamPro-Black"/>
                <w:bCs/>
              </w:rPr>
            </w:pPr>
            <w:r>
              <w:rPr>
                <w:rFonts w:ascii="Liberation Serif" w:hAnsi="Liberation Serif" w:cs="GothamPro-Black"/>
                <w:bCs/>
              </w:rPr>
              <w:t>Старшая, подготовительная</w:t>
            </w:r>
          </w:p>
        </w:tc>
        <w:tc>
          <w:tcPr>
            <w:tcW w:w="2330" w:type="dxa"/>
            <w:vMerge/>
          </w:tcPr>
          <w:p w:rsidR="002D35CF" w:rsidRPr="00807403" w:rsidRDefault="002D35CF" w:rsidP="00012141">
            <w:pPr>
              <w:rPr>
                <w:rFonts w:ascii="Liberation Serif" w:hAnsi="Liberation Serif" w:cs="GothamPro-Black"/>
                <w:bCs/>
              </w:rPr>
            </w:pPr>
          </w:p>
        </w:tc>
      </w:tr>
      <w:tr w:rsidR="002D35CF" w:rsidRPr="00807403" w:rsidTr="00807403">
        <w:tc>
          <w:tcPr>
            <w:tcW w:w="907" w:type="dxa"/>
            <w:vMerge/>
            <w:vAlign w:val="center"/>
          </w:tcPr>
          <w:p w:rsidR="002D35CF" w:rsidRPr="00807403" w:rsidRDefault="002D35CF" w:rsidP="00807403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 w:val="restart"/>
          </w:tcPr>
          <w:p w:rsidR="002D35CF" w:rsidRPr="00807403" w:rsidRDefault="002D35CF" w:rsidP="00012141">
            <w:pPr>
              <w:tabs>
                <w:tab w:val="left" w:pos="2805"/>
              </w:tabs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/>
                <w:bCs/>
              </w:rPr>
              <w:t>11 сентября.</w:t>
            </w:r>
          </w:p>
          <w:p w:rsidR="002D35CF" w:rsidRPr="00807403" w:rsidRDefault="002D35CF" w:rsidP="00012141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/>
                <w:bCs/>
              </w:rPr>
              <w:t>«Единый день дорожной безопасности»</w:t>
            </w:r>
          </w:p>
        </w:tc>
        <w:tc>
          <w:tcPr>
            <w:tcW w:w="5103" w:type="dxa"/>
          </w:tcPr>
          <w:p w:rsidR="002D35CF" w:rsidRPr="00807403" w:rsidRDefault="002D35CF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Liberation Serif"/>
                <w:bCs/>
              </w:rPr>
              <w:t>Игра с элементами спортивного ориентирования «Маршруты безопасности»</w:t>
            </w:r>
          </w:p>
        </w:tc>
        <w:tc>
          <w:tcPr>
            <w:tcW w:w="2328" w:type="dxa"/>
          </w:tcPr>
          <w:p w:rsidR="002D35CF" w:rsidRPr="00807403" w:rsidRDefault="002D35CF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Социальное</w:t>
            </w:r>
          </w:p>
          <w:p w:rsidR="002D35CF" w:rsidRPr="00807403" w:rsidRDefault="002D35CF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познавательное</w:t>
            </w:r>
          </w:p>
        </w:tc>
        <w:tc>
          <w:tcPr>
            <w:tcW w:w="2329" w:type="dxa"/>
          </w:tcPr>
          <w:p w:rsidR="002D35CF" w:rsidRPr="00807403" w:rsidRDefault="002D35CF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Подготовительные группы</w:t>
            </w:r>
          </w:p>
        </w:tc>
        <w:tc>
          <w:tcPr>
            <w:tcW w:w="2330" w:type="dxa"/>
            <w:vMerge w:val="restart"/>
          </w:tcPr>
          <w:p w:rsidR="002D35CF" w:rsidRPr="00807403" w:rsidRDefault="002D35CF" w:rsidP="00283523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/>
              </w:rPr>
              <w:t>Информация в родительские уголки: «</w:t>
            </w:r>
            <w:r w:rsidR="00283523">
              <w:rPr>
                <w:rFonts w:ascii="Liberation Serif" w:hAnsi="Liberation Serif"/>
              </w:rPr>
              <w:t>Безопасность по дороге в детский сад</w:t>
            </w:r>
            <w:r w:rsidRPr="00807403">
              <w:rPr>
                <w:rFonts w:ascii="Liberation Serif" w:hAnsi="Liberation Serif"/>
              </w:rPr>
              <w:t>», «Ребенок во дворе», «Родитель - пример поведения на улице и дороге». «Как научить ребёнка безопасному поведению на улице»</w:t>
            </w:r>
          </w:p>
        </w:tc>
      </w:tr>
      <w:tr w:rsidR="002D35CF" w:rsidRPr="00807403" w:rsidTr="00807403">
        <w:tc>
          <w:tcPr>
            <w:tcW w:w="907" w:type="dxa"/>
            <w:vMerge/>
            <w:vAlign w:val="center"/>
          </w:tcPr>
          <w:p w:rsidR="002D35CF" w:rsidRPr="00807403" w:rsidRDefault="002D35CF" w:rsidP="00807403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2D35CF" w:rsidRPr="00807403" w:rsidRDefault="002D35CF" w:rsidP="00012141">
            <w:pPr>
              <w:tabs>
                <w:tab w:val="left" w:pos="2805"/>
              </w:tabs>
              <w:rPr>
                <w:rFonts w:ascii="Liberation Serif" w:hAnsi="Liberation Serif"/>
                <w:bCs/>
              </w:rPr>
            </w:pPr>
          </w:p>
        </w:tc>
        <w:tc>
          <w:tcPr>
            <w:tcW w:w="5103" w:type="dxa"/>
          </w:tcPr>
          <w:p w:rsidR="002D35CF" w:rsidRPr="00807403" w:rsidRDefault="002D35CF" w:rsidP="00012141">
            <w:pPr>
              <w:rPr>
                <w:rStyle w:val="c3"/>
                <w:rFonts w:ascii="Liberation Serif" w:hAnsi="Liberation Serif" w:cs="Liberation Serif"/>
                <w:bCs/>
              </w:rPr>
            </w:pPr>
            <w:r w:rsidRPr="00807403">
              <w:rPr>
                <w:rFonts w:ascii="Liberation Serif" w:hAnsi="Liberation Serif" w:cs="Liberation Serif"/>
                <w:bCs/>
              </w:rPr>
              <w:t>Развлечение «Мы – маленькие пешеходы».</w:t>
            </w:r>
          </w:p>
        </w:tc>
        <w:tc>
          <w:tcPr>
            <w:tcW w:w="2328" w:type="dxa"/>
          </w:tcPr>
          <w:p w:rsidR="002D35CF" w:rsidRPr="00807403" w:rsidRDefault="002D35CF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Социальное</w:t>
            </w:r>
          </w:p>
          <w:p w:rsidR="002D35CF" w:rsidRPr="00807403" w:rsidRDefault="002D35CF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познавательное</w:t>
            </w:r>
          </w:p>
        </w:tc>
        <w:tc>
          <w:tcPr>
            <w:tcW w:w="2329" w:type="dxa"/>
          </w:tcPr>
          <w:p w:rsidR="002D35CF" w:rsidRPr="00807403" w:rsidRDefault="002D35CF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Группы раннего и младшего возраста</w:t>
            </w:r>
          </w:p>
        </w:tc>
        <w:tc>
          <w:tcPr>
            <w:tcW w:w="2330" w:type="dxa"/>
            <w:vMerge/>
          </w:tcPr>
          <w:p w:rsidR="002D35CF" w:rsidRPr="00807403" w:rsidRDefault="002D35CF" w:rsidP="00012141">
            <w:pPr>
              <w:rPr>
                <w:rFonts w:ascii="Liberation Serif" w:hAnsi="Liberation Serif"/>
              </w:rPr>
            </w:pPr>
          </w:p>
        </w:tc>
      </w:tr>
      <w:tr w:rsidR="002D35CF" w:rsidRPr="00807403" w:rsidTr="00807403">
        <w:tc>
          <w:tcPr>
            <w:tcW w:w="907" w:type="dxa"/>
            <w:vMerge/>
            <w:vAlign w:val="center"/>
          </w:tcPr>
          <w:p w:rsidR="002D35CF" w:rsidRPr="00807403" w:rsidRDefault="002D35CF" w:rsidP="00807403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2D35CF" w:rsidRPr="00807403" w:rsidRDefault="002D35CF" w:rsidP="00012141">
            <w:pPr>
              <w:tabs>
                <w:tab w:val="left" w:pos="2805"/>
              </w:tabs>
              <w:rPr>
                <w:rFonts w:ascii="Liberation Serif" w:hAnsi="Liberation Serif"/>
                <w:bCs/>
              </w:rPr>
            </w:pPr>
          </w:p>
        </w:tc>
        <w:tc>
          <w:tcPr>
            <w:tcW w:w="5103" w:type="dxa"/>
          </w:tcPr>
          <w:p w:rsidR="002D35CF" w:rsidRPr="00807403" w:rsidRDefault="002D35CF" w:rsidP="00012141">
            <w:pPr>
              <w:rPr>
                <w:rStyle w:val="c3"/>
                <w:rFonts w:ascii="Liberation Serif" w:hAnsi="Liberation Serif" w:cs="Liberation Serif"/>
                <w:bCs/>
              </w:rPr>
            </w:pPr>
            <w:r w:rsidRPr="00807403">
              <w:rPr>
                <w:rFonts w:ascii="Liberation Serif" w:hAnsi="Liberation Serif" w:cs="Liberation Serif"/>
                <w:bCs/>
              </w:rPr>
              <w:t>Профилактическая акция «</w:t>
            </w:r>
            <w:r w:rsidRPr="00807403">
              <w:rPr>
                <w:rFonts w:ascii="Liberation Serif" w:hAnsi="Liberation Serif" w:cs="Liberation Serif"/>
                <w:bCs/>
                <w:shd w:val="clear" w:color="auto" w:fill="FFFFFF"/>
              </w:rPr>
              <w:t>Скорость – не главное</w:t>
            </w:r>
            <w:r w:rsidRPr="00807403">
              <w:rPr>
                <w:rFonts w:ascii="Liberation Serif" w:hAnsi="Liberation Serif" w:cs="Liberation Serif"/>
                <w:bCs/>
              </w:rPr>
              <w:t>!».</w:t>
            </w:r>
          </w:p>
        </w:tc>
        <w:tc>
          <w:tcPr>
            <w:tcW w:w="2328" w:type="dxa"/>
          </w:tcPr>
          <w:p w:rsidR="002D35CF" w:rsidRPr="00807403" w:rsidRDefault="002D35CF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Социальное</w:t>
            </w:r>
          </w:p>
          <w:p w:rsidR="002D35CF" w:rsidRPr="00807403" w:rsidRDefault="002D35CF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познавательное</w:t>
            </w:r>
          </w:p>
        </w:tc>
        <w:tc>
          <w:tcPr>
            <w:tcW w:w="2329" w:type="dxa"/>
          </w:tcPr>
          <w:p w:rsidR="002D35CF" w:rsidRPr="00807403" w:rsidRDefault="002D35CF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Старшая</w:t>
            </w:r>
          </w:p>
        </w:tc>
        <w:tc>
          <w:tcPr>
            <w:tcW w:w="2330" w:type="dxa"/>
            <w:vMerge/>
          </w:tcPr>
          <w:p w:rsidR="002D35CF" w:rsidRPr="00807403" w:rsidRDefault="002D35CF" w:rsidP="00012141">
            <w:pPr>
              <w:rPr>
                <w:rFonts w:ascii="Liberation Serif" w:hAnsi="Liberation Serif"/>
              </w:rPr>
            </w:pPr>
          </w:p>
        </w:tc>
      </w:tr>
      <w:tr w:rsidR="002D35CF" w:rsidRPr="00807403" w:rsidTr="00807403">
        <w:tc>
          <w:tcPr>
            <w:tcW w:w="907" w:type="dxa"/>
            <w:vMerge/>
            <w:vAlign w:val="center"/>
          </w:tcPr>
          <w:p w:rsidR="002D35CF" w:rsidRPr="00807403" w:rsidRDefault="002D35CF" w:rsidP="00807403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2D35CF" w:rsidRPr="00807403" w:rsidRDefault="002D35CF" w:rsidP="00012141">
            <w:pPr>
              <w:tabs>
                <w:tab w:val="left" w:pos="2805"/>
              </w:tabs>
              <w:rPr>
                <w:rFonts w:ascii="Liberation Serif" w:hAnsi="Liberation Serif"/>
                <w:bCs/>
              </w:rPr>
            </w:pPr>
          </w:p>
        </w:tc>
        <w:tc>
          <w:tcPr>
            <w:tcW w:w="5103" w:type="dxa"/>
          </w:tcPr>
          <w:p w:rsidR="002D35CF" w:rsidRPr="00807403" w:rsidRDefault="002D35CF" w:rsidP="00012141">
            <w:pPr>
              <w:rPr>
                <w:rStyle w:val="c3"/>
                <w:rFonts w:ascii="Liberation Serif" w:hAnsi="Liberation Serif" w:cs="Liberation Serif"/>
                <w:bCs/>
                <w:shd w:val="clear" w:color="auto" w:fill="FFFFFF"/>
              </w:rPr>
            </w:pPr>
            <w:r w:rsidRPr="00807403">
              <w:rPr>
                <w:rFonts w:ascii="Liberation Serif" w:hAnsi="Liberation Serif" w:cs="Liberation Serif"/>
                <w:bCs/>
                <w:shd w:val="clear" w:color="auto" w:fill="FFFFFF"/>
              </w:rPr>
              <w:t>Интерактивная игра «Секреты пешеходного мастерства!». </w:t>
            </w:r>
          </w:p>
        </w:tc>
        <w:tc>
          <w:tcPr>
            <w:tcW w:w="2328" w:type="dxa"/>
          </w:tcPr>
          <w:p w:rsidR="002D35CF" w:rsidRPr="00807403" w:rsidRDefault="002D35CF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Социальное</w:t>
            </w:r>
          </w:p>
          <w:p w:rsidR="002D35CF" w:rsidRPr="00807403" w:rsidRDefault="002D35CF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познавательное</w:t>
            </w:r>
          </w:p>
        </w:tc>
        <w:tc>
          <w:tcPr>
            <w:tcW w:w="2329" w:type="dxa"/>
          </w:tcPr>
          <w:p w:rsidR="002D35CF" w:rsidRPr="00807403" w:rsidRDefault="002D35CF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Старшие подготовительные</w:t>
            </w:r>
          </w:p>
        </w:tc>
        <w:tc>
          <w:tcPr>
            <w:tcW w:w="2330" w:type="dxa"/>
            <w:vMerge/>
          </w:tcPr>
          <w:p w:rsidR="002D35CF" w:rsidRPr="00807403" w:rsidRDefault="002D35CF" w:rsidP="00012141">
            <w:pPr>
              <w:rPr>
                <w:rFonts w:ascii="Liberation Serif" w:hAnsi="Liberation Serif"/>
              </w:rPr>
            </w:pPr>
          </w:p>
        </w:tc>
      </w:tr>
      <w:tr w:rsidR="002D35CF" w:rsidRPr="00807403" w:rsidTr="00807403">
        <w:tc>
          <w:tcPr>
            <w:tcW w:w="907" w:type="dxa"/>
            <w:vMerge/>
            <w:vAlign w:val="center"/>
          </w:tcPr>
          <w:p w:rsidR="002D35CF" w:rsidRPr="00807403" w:rsidRDefault="002D35CF" w:rsidP="00807403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2D35CF" w:rsidRPr="00807403" w:rsidRDefault="002D35CF" w:rsidP="00012141">
            <w:pPr>
              <w:tabs>
                <w:tab w:val="left" w:pos="2805"/>
              </w:tabs>
              <w:rPr>
                <w:rFonts w:ascii="Liberation Serif" w:hAnsi="Liberation Serif"/>
                <w:bCs/>
              </w:rPr>
            </w:pPr>
          </w:p>
        </w:tc>
        <w:tc>
          <w:tcPr>
            <w:tcW w:w="5103" w:type="dxa"/>
          </w:tcPr>
          <w:p w:rsidR="002D35CF" w:rsidRPr="00807403" w:rsidRDefault="002D35CF" w:rsidP="00012141">
            <w:pPr>
              <w:rPr>
                <w:rFonts w:ascii="Liberation Serif" w:hAnsi="Liberation Serif" w:cs="Liberation Serif"/>
                <w:shd w:val="clear" w:color="auto" w:fill="FFFFFF"/>
              </w:rPr>
            </w:pPr>
            <w:r w:rsidRPr="00807403">
              <w:rPr>
                <w:rFonts w:ascii="Liberation Serif" w:hAnsi="Liberation Serif" w:cs="GothamPro-Black"/>
              </w:rPr>
              <w:t>Фоточеллендж «</w:t>
            </w:r>
            <w:r w:rsidRPr="00807403">
              <w:rPr>
                <w:rFonts w:ascii="Liberation Serif" w:hAnsi="Liberation Serif"/>
              </w:rPr>
              <w:t>С</w:t>
            </w:r>
            <w:r w:rsidRPr="00807403">
              <w:rPr>
                <w:rFonts w:ascii="Liberation Serif" w:hAnsi="Liberation Serif" w:cs="GothamPro-Black"/>
              </w:rPr>
              <w:t>емья в кадре — ПДД в сердце!»</w:t>
            </w:r>
          </w:p>
        </w:tc>
        <w:tc>
          <w:tcPr>
            <w:tcW w:w="2328" w:type="dxa"/>
          </w:tcPr>
          <w:p w:rsidR="002D35CF" w:rsidRPr="00807403" w:rsidRDefault="002D35CF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Социальное</w:t>
            </w:r>
          </w:p>
          <w:p w:rsidR="002D35CF" w:rsidRPr="00807403" w:rsidRDefault="002D35CF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познавательное</w:t>
            </w:r>
          </w:p>
        </w:tc>
        <w:tc>
          <w:tcPr>
            <w:tcW w:w="2329" w:type="dxa"/>
          </w:tcPr>
          <w:p w:rsidR="002D35CF" w:rsidRPr="00807403" w:rsidRDefault="002D35CF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Средняя группа компенсирующие группы</w:t>
            </w:r>
          </w:p>
        </w:tc>
        <w:tc>
          <w:tcPr>
            <w:tcW w:w="2330" w:type="dxa"/>
            <w:vMerge/>
          </w:tcPr>
          <w:p w:rsidR="002D35CF" w:rsidRPr="00807403" w:rsidRDefault="002D35CF" w:rsidP="00012141">
            <w:pPr>
              <w:rPr>
                <w:rFonts w:ascii="Liberation Serif" w:hAnsi="Liberation Serif"/>
              </w:rPr>
            </w:pPr>
          </w:p>
        </w:tc>
      </w:tr>
      <w:tr w:rsidR="002D35CF" w:rsidRPr="00807403" w:rsidTr="00807403">
        <w:tc>
          <w:tcPr>
            <w:tcW w:w="907" w:type="dxa"/>
            <w:vMerge/>
            <w:vAlign w:val="center"/>
          </w:tcPr>
          <w:p w:rsidR="002D35CF" w:rsidRPr="00807403" w:rsidRDefault="002D35CF" w:rsidP="00807403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 w:val="restart"/>
          </w:tcPr>
          <w:p w:rsidR="002D35CF" w:rsidRPr="00807403" w:rsidRDefault="00AE4DE1" w:rsidP="00012141">
            <w:pPr>
              <w:tabs>
                <w:tab w:val="left" w:pos="2805"/>
              </w:tabs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/>
                <w:bCs/>
              </w:rPr>
              <w:t>18</w:t>
            </w:r>
            <w:r w:rsidR="002D35CF" w:rsidRPr="00807403">
              <w:rPr>
                <w:rFonts w:ascii="Liberation Serif" w:hAnsi="Liberation Serif"/>
                <w:bCs/>
              </w:rPr>
              <w:t>.09.2026</w:t>
            </w:r>
          </w:p>
          <w:p w:rsidR="002D35CF" w:rsidRPr="00807403" w:rsidRDefault="002D35CF" w:rsidP="00012141">
            <w:pPr>
              <w:tabs>
                <w:tab w:val="left" w:pos="2805"/>
              </w:tabs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/>
                <w:bCs/>
              </w:rPr>
              <w:t>Российский день леса</w:t>
            </w:r>
          </w:p>
        </w:tc>
        <w:tc>
          <w:tcPr>
            <w:tcW w:w="5103" w:type="dxa"/>
            <w:shd w:val="clear" w:color="auto" w:fill="auto"/>
          </w:tcPr>
          <w:p w:rsidR="002D35CF" w:rsidRPr="00807403" w:rsidRDefault="002D35CF" w:rsidP="00012141">
            <w:pPr>
              <w:rPr>
                <w:rStyle w:val="c3"/>
                <w:rFonts w:ascii="Liberation Serif" w:hAnsi="Liberation Serif"/>
                <w:bCs/>
              </w:rPr>
            </w:pPr>
            <w:r w:rsidRPr="00807403">
              <w:rPr>
                <w:rStyle w:val="c3"/>
                <w:rFonts w:ascii="Liberation Serif" w:hAnsi="Liberation Serif"/>
                <w:bCs/>
              </w:rPr>
              <w:t xml:space="preserve">Час экологии « </w:t>
            </w:r>
            <w:proofErr w:type="spellStart"/>
            <w:r w:rsidRPr="00807403">
              <w:rPr>
                <w:rStyle w:val="c3"/>
                <w:rFonts w:ascii="Liberation Serif" w:hAnsi="Liberation Serif"/>
                <w:bCs/>
              </w:rPr>
              <w:t>Журавушка</w:t>
            </w:r>
            <w:proofErr w:type="spellEnd"/>
            <w:r w:rsidRPr="00807403">
              <w:rPr>
                <w:rStyle w:val="c3"/>
                <w:rFonts w:ascii="Liberation Serif" w:hAnsi="Liberation Serif"/>
                <w:bCs/>
              </w:rPr>
              <w:t xml:space="preserve"> – журавль»</w:t>
            </w:r>
          </w:p>
          <w:p w:rsidR="002D35CF" w:rsidRPr="00807403" w:rsidRDefault="002D35CF" w:rsidP="00012141">
            <w:pPr>
              <w:rPr>
                <w:rStyle w:val="c3"/>
                <w:rFonts w:ascii="Liberation Serif" w:hAnsi="Liberation Serif"/>
                <w:bCs/>
              </w:rPr>
            </w:pPr>
            <w:r w:rsidRPr="00807403">
              <w:rPr>
                <w:rStyle w:val="c3"/>
                <w:rFonts w:ascii="Liberation Serif" w:hAnsi="Liberation Serif"/>
                <w:bCs/>
              </w:rPr>
              <w:t>(ТОК)</w:t>
            </w:r>
          </w:p>
        </w:tc>
        <w:tc>
          <w:tcPr>
            <w:tcW w:w="2328" w:type="dxa"/>
          </w:tcPr>
          <w:p w:rsidR="002D35CF" w:rsidRPr="00807403" w:rsidRDefault="002D35CF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Экологическое, познавательное, социальное</w:t>
            </w:r>
          </w:p>
        </w:tc>
        <w:tc>
          <w:tcPr>
            <w:tcW w:w="2329" w:type="dxa"/>
          </w:tcPr>
          <w:p w:rsidR="002D35CF" w:rsidRPr="00807403" w:rsidRDefault="00807403" w:rsidP="00012141">
            <w:pPr>
              <w:rPr>
                <w:rFonts w:ascii="Liberation Serif" w:hAnsi="Liberation Serif" w:cs="GothamPro-Black"/>
                <w:bCs/>
              </w:rPr>
            </w:pPr>
            <w:r>
              <w:rPr>
                <w:rFonts w:ascii="Liberation Serif" w:hAnsi="Liberation Serif" w:cs="GothamPro-Black"/>
                <w:bCs/>
              </w:rPr>
              <w:t>Старшая, подготовительная</w:t>
            </w:r>
          </w:p>
        </w:tc>
        <w:tc>
          <w:tcPr>
            <w:tcW w:w="2330" w:type="dxa"/>
            <w:vMerge w:val="restart"/>
          </w:tcPr>
          <w:p w:rsidR="002D35CF" w:rsidRPr="00807403" w:rsidRDefault="002D35CF" w:rsidP="00012141">
            <w:pPr>
              <w:rPr>
                <w:rFonts w:ascii="Liberation Serif" w:hAnsi="Liberation Serif"/>
              </w:rPr>
            </w:pPr>
            <w:r w:rsidRPr="00807403">
              <w:rPr>
                <w:rFonts w:ascii="Liberation Serif" w:hAnsi="Liberation Serif"/>
              </w:rPr>
              <w:t>Консультации для родителей «Экологическое воспитание детей».</w:t>
            </w:r>
          </w:p>
          <w:p w:rsidR="00564A12" w:rsidRDefault="00564A12" w:rsidP="00012141">
            <w:pPr>
              <w:rPr>
                <w:rFonts w:ascii="Liberation Serif" w:hAnsi="Liberation Serif"/>
              </w:rPr>
            </w:pPr>
          </w:p>
          <w:p w:rsidR="002D35CF" w:rsidRPr="00807403" w:rsidRDefault="002D35CF" w:rsidP="00012141">
            <w:pPr>
              <w:rPr>
                <w:rFonts w:ascii="Liberation Serif" w:hAnsi="Liberation Serif"/>
              </w:rPr>
            </w:pPr>
            <w:r w:rsidRPr="00807403">
              <w:rPr>
                <w:rFonts w:ascii="Liberation Serif" w:hAnsi="Liberation Serif"/>
              </w:rPr>
              <w:t>Брошюры, листовки «Береги природу», «Лесные пожары»</w:t>
            </w:r>
          </w:p>
          <w:p w:rsidR="002D35CF" w:rsidRPr="00807403" w:rsidRDefault="002D35CF" w:rsidP="00012141">
            <w:pPr>
              <w:rPr>
                <w:rFonts w:ascii="Liberation Serif" w:hAnsi="Liberation Serif"/>
              </w:rPr>
            </w:pPr>
          </w:p>
        </w:tc>
      </w:tr>
      <w:tr w:rsidR="002D35CF" w:rsidRPr="00807403" w:rsidTr="00807403">
        <w:tc>
          <w:tcPr>
            <w:tcW w:w="907" w:type="dxa"/>
            <w:vMerge/>
            <w:vAlign w:val="center"/>
          </w:tcPr>
          <w:p w:rsidR="002D35CF" w:rsidRPr="00807403" w:rsidRDefault="002D35CF" w:rsidP="00807403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2D35CF" w:rsidRPr="00807403" w:rsidRDefault="002D35CF" w:rsidP="00012141">
            <w:pPr>
              <w:tabs>
                <w:tab w:val="left" w:pos="2805"/>
              </w:tabs>
              <w:rPr>
                <w:rFonts w:ascii="Liberation Serif" w:hAnsi="Liberation Serif"/>
                <w:bCs/>
              </w:rPr>
            </w:pPr>
          </w:p>
        </w:tc>
        <w:tc>
          <w:tcPr>
            <w:tcW w:w="5103" w:type="dxa"/>
          </w:tcPr>
          <w:p w:rsidR="002D35CF" w:rsidRPr="00807403" w:rsidRDefault="002D35CF" w:rsidP="00012141">
            <w:pPr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/>
                <w:bCs/>
              </w:rPr>
              <w:t>Деловая игра «Экологический суд»</w:t>
            </w:r>
          </w:p>
        </w:tc>
        <w:tc>
          <w:tcPr>
            <w:tcW w:w="2328" w:type="dxa"/>
          </w:tcPr>
          <w:p w:rsidR="002D35CF" w:rsidRPr="00807403" w:rsidRDefault="002D35CF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Социальное</w:t>
            </w:r>
          </w:p>
          <w:p w:rsidR="002D35CF" w:rsidRPr="00807403" w:rsidRDefault="002D35CF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Познавательное</w:t>
            </w:r>
          </w:p>
        </w:tc>
        <w:tc>
          <w:tcPr>
            <w:tcW w:w="2329" w:type="dxa"/>
          </w:tcPr>
          <w:p w:rsidR="002D35CF" w:rsidRPr="00807403" w:rsidRDefault="002D35CF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Старшие, подготовительные</w:t>
            </w:r>
          </w:p>
        </w:tc>
        <w:tc>
          <w:tcPr>
            <w:tcW w:w="2330" w:type="dxa"/>
            <w:vMerge/>
          </w:tcPr>
          <w:p w:rsidR="002D35CF" w:rsidRPr="00807403" w:rsidRDefault="002D35CF" w:rsidP="00012141">
            <w:pPr>
              <w:rPr>
                <w:rFonts w:ascii="Liberation Serif" w:hAnsi="Liberation Serif"/>
              </w:rPr>
            </w:pPr>
          </w:p>
        </w:tc>
      </w:tr>
      <w:tr w:rsidR="002D35CF" w:rsidRPr="00807403" w:rsidTr="00807403">
        <w:tc>
          <w:tcPr>
            <w:tcW w:w="907" w:type="dxa"/>
            <w:vMerge/>
            <w:vAlign w:val="center"/>
          </w:tcPr>
          <w:p w:rsidR="002D35CF" w:rsidRPr="00807403" w:rsidRDefault="002D35CF" w:rsidP="00807403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2D35CF" w:rsidRPr="00807403" w:rsidRDefault="002D35CF" w:rsidP="00012141">
            <w:pPr>
              <w:tabs>
                <w:tab w:val="left" w:pos="2805"/>
              </w:tabs>
              <w:rPr>
                <w:rFonts w:ascii="Liberation Serif" w:hAnsi="Liberation Serif"/>
                <w:bCs/>
              </w:rPr>
            </w:pPr>
          </w:p>
        </w:tc>
        <w:tc>
          <w:tcPr>
            <w:tcW w:w="5103" w:type="dxa"/>
          </w:tcPr>
          <w:p w:rsidR="002D35CF" w:rsidRPr="00807403" w:rsidRDefault="002D35CF" w:rsidP="00012141">
            <w:pPr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/>
                <w:bCs/>
                <w:shd w:val="clear" w:color="auto" w:fill="FFFFFF"/>
              </w:rPr>
              <w:t xml:space="preserve">Выставка рисунков </w:t>
            </w:r>
            <w:r w:rsidRPr="00807403">
              <w:rPr>
                <w:rFonts w:ascii="Liberation Serif" w:hAnsi="Liberation Serif"/>
                <w:bCs/>
              </w:rPr>
              <w:t xml:space="preserve">«Сохраним планету </w:t>
            </w:r>
            <w:proofErr w:type="gramStart"/>
            <w:r w:rsidRPr="00807403">
              <w:rPr>
                <w:rFonts w:ascii="Liberation Serif" w:hAnsi="Liberation Serif"/>
                <w:bCs/>
              </w:rPr>
              <w:t>зелёной</w:t>
            </w:r>
            <w:proofErr w:type="gramEnd"/>
            <w:r w:rsidRPr="00807403">
              <w:rPr>
                <w:rFonts w:ascii="Liberation Serif" w:hAnsi="Liberation Serif"/>
                <w:bCs/>
              </w:rPr>
              <w:t>».</w:t>
            </w:r>
          </w:p>
        </w:tc>
        <w:tc>
          <w:tcPr>
            <w:tcW w:w="2328" w:type="dxa"/>
          </w:tcPr>
          <w:p w:rsidR="002D35CF" w:rsidRPr="00807403" w:rsidRDefault="002D35CF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Художественно – эстетическое</w:t>
            </w:r>
          </w:p>
        </w:tc>
        <w:tc>
          <w:tcPr>
            <w:tcW w:w="2329" w:type="dxa"/>
          </w:tcPr>
          <w:p w:rsidR="002D35CF" w:rsidRPr="00807403" w:rsidRDefault="002D35CF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Старшие подготовительные</w:t>
            </w:r>
          </w:p>
        </w:tc>
        <w:tc>
          <w:tcPr>
            <w:tcW w:w="2330" w:type="dxa"/>
            <w:vMerge/>
          </w:tcPr>
          <w:p w:rsidR="002D35CF" w:rsidRPr="00807403" w:rsidRDefault="002D35CF" w:rsidP="00012141">
            <w:pPr>
              <w:rPr>
                <w:rFonts w:ascii="Liberation Serif" w:hAnsi="Liberation Serif"/>
              </w:rPr>
            </w:pPr>
          </w:p>
        </w:tc>
      </w:tr>
      <w:tr w:rsidR="002D35CF" w:rsidRPr="00807403" w:rsidTr="00807403">
        <w:tc>
          <w:tcPr>
            <w:tcW w:w="907" w:type="dxa"/>
            <w:vMerge/>
            <w:vAlign w:val="center"/>
          </w:tcPr>
          <w:p w:rsidR="002D35CF" w:rsidRPr="00807403" w:rsidRDefault="002D35CF" w:rsidP="00807403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2D35CF" w:rsidRPr="00807403" w:rsidRDefault="002D35CF" w:rsidP="00012141">
            <w:pPr>
              <w:tabs>
                <w:tab w:val="left" w:pos="2805"/>
              </w:tabs>
              <w:rPr>
                <w:rFonts w:ascii="Liberation Serif" w:hAnsi="Liberation Serif"/>
                <w:bCs/>
              </w:rPr>
            </w:pPr>
          </w:p>
        </w:tc>
        <w:tc>
          <w:tcPr>
            <w:tcW w:w="5103" w:type="dxa"/>
          </w:tcPr>
          <w:p w:rsidR="002D35CF" w:rsidRPr="00807403" w:rsidRDefault="002D35CF" w:rsidP="00012141">
            <w:pPr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/>
                <w:bCs/>
              </w:rPr>
              <w:t>Интерактивная прогулка в «Сказочный лес»</w:t>
            </w:r>
          </w:p>
        </w:tc>
        <w:tc>
          <w:tcPr>
            <w:tcW w:w="2328" w:type="dxa"/>
          </w:tcPr>
          <w:p w:rsidR="002D35CF" w:rsidRPr="00807403" w:rsidRDefault="002D35CF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Социальное</w:t>
            </w:r>
          </w:p>
          <w:p w:rsidR="002D35CF" w:rsidRPr="00807403" w:rsidRDefault="002D35CF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Познавательное</w:t>
            </w:r>
          </w:p>
        </w:tc>
        <w:tc>
          <w:tcPr>
            <w:tcW w:w="2329" w:type="dxa"/>
          </w:tcPr>
          <w:p w:rsidR="002D35CF" w:rsidRPr="00807403" w:rsidRDefault="002D35CF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 xml:space="preserve">Младшие, средние, компенсирующие группы </w:t>
            </w:r>
          </w:p>
        </w:tc>
        <w:tc>
          <w:tcPr>
            <w:tcW w:w="2330" w:type="dxa"/>
            <w:vMerge/>
          </w:tcPr>
          <w:p w:rsidR="002D35CF" w:rsidRPr="00807403" w:rsidRDefault="002D35CF" w:rsidP="00012141">
            <w:pPr>
              <w:rPr>
                <w:rFonts w:ascii="Liberation Serif" w:hAnsi="Liberation Serif"/>
              </w:rPr>
            </w:pPr>
          </w:p>
        </w:tc>
      </w:tr>
      <w:tr w:rsidR="002D35CF" w:rsidRPr="00807403" w:rsidTr="00807403">
        <w:tc>
          <w:tcPr>
            <w:tcW w:w="907" w:type="dxa"/>
            <w:vMerge/>
            <w:vAlign w:val="center"/>
          </w:tcPr>
          <w:p w:rsidR="002D35CF" w:rsidRPr="00807403" w:rsidRDefault="002D35CF" w:rsidP="00807403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2D35CF" w:rsidRPr="00807403" w:rsidRDefault="002D35CF" w:rsidP="00012141">
            <w:pPr>
              <w:tabs>
                <w:tab w:val="left" w:pos="2805"/>
              </w:tabs>
              <w:rPr>
                <w:rFonts w:ascii="Liberation Serif" w:hAnsi="Liberation Serif"/>
                <w:bCs/>
              </w:rPr>
            </w:pPr>
          </w:p>
        </w:tc>
        <w:tc>
          <w:tcPr>
            <w:tcW w:w="5103" w:type="dxa"/>
          </w:tcPr>
          <w:p w:rsidR="002D35CF" w:rsidRPr="00807403" w:rsidRDefault="002D35CF" w:rsidP="00012141">
            <w:pPr>
              <w:autoSpaceDE w:val="0"/>
              <w:autoSpaceDN w:val="0"/>
              <w:adjustRightInd w:val="0"/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 w:cs="Liberation Serif"/>
                <w:bCs/>
              </w:rPr>
              <w:t>Акция «Дыхание леса»</w:t>
            </w:r>
          </w:p>
        </w:tc>
        <w:tc>
          <w:tcPr>
            <w:tcW w:w="2328" w:type="dxa"/>
          </w:tcPr>
          <w:p w:rsidR="002D35CF" w:rsidRPr="00807403" w:rsidRDefault="002D35CF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Социальное</w:t>
            </w:r>
          </w:p>
          <w:p w:rsidR="002D35CF" w:rsidRPr="00807403" w:rsidRDefault="002D35CF" w:rsidP="00012141">
            <w:pPr>
              <w:tabs>
                <w:tab w:val="left" w:pos="2805"/>
              </w:tabs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познавательное</w:t>
            </w:r>
          </w:p>
        </w:tc>
        <w:tc>
          <w:tcPr>
            <w:tcW w:w="2329" w:type="dxa"/>
          </w:tcPr>
          <w:p w:rsidR="002D35CF" w:rsidRPr="00807403" w:rsidRDefault="002D35CF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Подготовительные группы</w:t>
            </w:r>
          </w:p>
        </w:tc>
        <w:tc>
          <w:tcPr>
            <w:tcW w:w="2330" w:type="dxa"/>
            <w:vMerge/>
          </w:tcPr>
          <w:p w:rsidR="002D35CF" w:rsidRPr="00807403" w:rsidRDefault="002D35CF" w:rsidP="00012141">
            <w:pPr>
              <w:rPr>
                <w:rFonts w:ascii="Liberation Serif" w:hAnsi="Liberation Serif"/>
              </w:rPr>
            </w:pPr>
          </w:p>
        </w:tc>
      </w:tr>
      <w:tr w:rsidR="002D35CF" w:rsidRPr="00807403" w:rsidTr="00D52BD0">
        <w:trPr>
          <w:trHeight w:val="272"/>
        </w:trPr>
        <w:tc>
          <w:tcPr>
            <w:tcW w:w="907" w:type="dxa"/>
            <w:vMerge/>
            <w:vAlign w:val="center"/>
          </w:tcPr>
          <w:p w:rsidR="002D35CF" w:rsidRPr="00807403" w:rsidRDefault="002D35CF" w:rsidP="00807403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 w:val="restart"/>
          </w:tcPr>
          <w:p w:rsidR="002D35CF" w:rsidRPr="00807403" w:rsidRDefault="002D35CF" w:rsidP="00012141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27 сентября.</w:t>
            </w:r>
          </w:p>
          <w:p w:rsidR="002D35CF" w:rsidRPr="00807403" w:rsidRDefault="002D35CF" w:rsidP="00012141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«День воспитателя и всех</w:t>
            </w:r>
          </w:p>
          <w:p w:rsidR="002D35CF" w:rsidRPr="00807403" w:rsidRDefault="002D35CF" w:rsidP="00012141">
            <w:pPr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 xml:space="preserve">дошкольных </w:t>
            </w:r>
            <w:r w:rsidRPr="00807403">
              <w:rPr>
                <w:rFonts w:ascii="Liberation Serif" w:hAnsi="Liberation Serif" w:cs="GothamPro-Black"/>
                <w:bCs/>
              </w:rPr>
              <w:lastRenderedPageBreak/>
              <w:t>работников»</w:t>
            </w:r>
          </w:p>
        </w:tc>
        <w:tc>
          <w:tcPr>
            <w:tcW w:w="5103" w:type="dxa"/>
          </w:tcPr>
          <w:p w:rsidR="002D35CF" w:rsidRPr="00807403" w:rsidRDefault="002D35CF" w:rsidP="00012141">
            <w:pPr>
              <w:rPr>
                <w:rFonts w:ascii="Liberation Serif" w:hAnsi="Liberation Serif" w:cs="Liberation Serif"/>
                <w:bCs/>
              </w:rPr>
            </w:pPr>
            <w:r w:rsidRPr="00807403">
              <w:rPr>
                <w:rFonts w:ascii="Liberation Serif" w:eastAsia="Calibri" w:hAnsi="Liberation Serif" w:cs="GothamPro-Black"/>
                <w:bCs/>
                <w:lang w:eastAsia="en-US"/>
              </w:rPr>
              <w:lastRenderedPageBreak/>
              <w:t>Развлечение «Вместе весело играть»</w:t>
            </w:r>
          </w:p>
        </w:tc>
        <w:tc>
          <w:tcPr>
            <w:tcW w:w="2328" w:type="dxa"/>
          </w:tcPr>
          <w:p w:rsidR="002D35CF" w:rsidRPr="00807403" w:rsidRDefault="002D35CF" w:rsidP="00012141">
            <w:pPr>
              <w:rPr>
                <w:rFonts w:ascii="Liberation Serif" w:hAnsi="Liberation Serif" w:cs="GothamPro-Black"/>
                <w:bCs/>
              </w:rPr>
            </w:pPr>
            <w:proofErr w:type="spellStart"/>
            <w:r w:rsidRPr="00807403">
              <w:rPr>
                <w:rFonts w:ascii="Liberation Serif" w:eastAsia="Calibri" w:hAnsi="Liberation Serif" w:cs="GothamPro-Black"/>
                <w:lang w:val="en-US" w:eastAsia="en-US"/>
              </w:rPr>
              <w:t>Эстетическое</w:t>
            </w:r>
            <w:proofErr w:type="spellEnd"/>
            <w:r w:rsidRPr="00807403">
              <w:rPr>
                <w:rFonts w:ascii="Liberation Serif" w:eastAsia="Calibri" w:hAnsi="Liberation Serif" w:cs="GothamPro-Black"/>
                <w:lang w:eastAsia="en-US"/>
              </w:rPr>
              <w:t>, социальное</w:t>
            </w:r>
          </w:p>
        </w:tc>
        <w:tc>
          <w:tcPr>
            <w:tcW w:w="2329" w:type="dxa"/>
          </w:tcPr>
          <w:p w:rsidR="002D35CF" w:rsidRPr="00807403" w:rsidRDefault="002D35CF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Группа к/н с НОДА</w:t>
            </w:r>
          </w:p>
        </w:tc>
        <w:tc>
          <w:tcPr>
            <w:tcW w:w="2330" w:type="dxa"/>
            <w:vMerge w:val="restart"/>
          </w:tcPr>
          <w:p w:rsidR="002D35CF" w:rsidRPr="00807403" w:rsidRDefault="002D35CF" w:rsidP="00012141">
            <w:pPr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/>
              </w:rPr>
              <w:t>Родительское творчество - изготовление газеты к празднику.</w:t>
            </w:r>
          </w:p>
        </w:tc>
      </w:tr>
      <w:tr w:rsidR="002D35CF" w:rsidRPr="00807403" w:rsidTr="00807403">
        <w:trPr>
          <w:trHeight w:val="533"/>
        </w:trPr>
        <w:tc>
          <w:tcPr>
            <w:tcW w:w="907" w:type="dxa"/>
            <w:vMerge/>
            <w:vAlign w:val="center"/>
          </w:tcPr>
          <w:p w:rsidR="002D35CF" w:rsidRPr="00807403" w:rsidRDefault="002D35CF" w:rsidP="00807403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2D35CF" w:rsidRPr="00807403" w:rsidRDefault="002D35CF" w:rsidP="00012141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</w:p>
        </w:tc>
        <w:tc>
          <w:tcPr>
            <w:tcW w:w="5103" w:type="dxa"/>
          </w:tcPr>
          <w:p w:rsidR="002D35CF" w:rsidRPr="00807403" w:rsidRDefault="002D35CF" w:rsidP="00012141">
            <w:pPr>
              <w:shd w:val="clear" w:color="auto" w:fill="FFFFFF"/>
              <w:rPr>
                <w:rFonts w:ascii="Liberation Serif" w:hAnsi="Liberation Serif" w:cs="Arial"/>
              </w:rPr>
            </w:pPr>
            <w:r w:rsidRPr="00807403">
              <w:rPr>
                <w:rFonts w:ascii="Liberation Serif" w:hAnsi="Liberation Serif" w:cs="Arial"/>
              </w:rPr>
              <w:t>Литературно – музыкальная гостиная</w:t>
            </w:r>
          </w:p>
          <w:p w:rsidR="002D35CF" w:rsidRPr="00807403" w:rsidRDefault="002D35CF" w:rsidP="00012141">
            <w:pPr>
              <w:shd w:val="clear" w:color="auto" w:fill="FFFFFF"/>
              <w:rPr>
                <w:rFonts w:ascii="Liberation Serif" w:hAnsi="Liberation Serif" w:cs="Arial"/>
              </w:rPr>
            </w:pPr>
            <w:r w:rsidRPr="00807403">
              <w:rPr>
                <w:rFonts w:ascii="Liberation Serif" w:hAnsi="Liberation Serif" w:cs="Arial"/>
              </w:rPr>
              <w:t>«Ах, как хорошо, в садике живется»</w:t>
            </w:r>
          </w:p>
        </w:tc>
        <w:tc>
          <w:tcPr>
            <w:tcW w:w="2328" w:type="dxa"/>
          </w:tcPr>
          <w:p w:rsidR="002D35CF" w:rsidRPr="00807403" w:rsidRDefault="002D35CF" w:rsidP="00012141">
            <w:pPr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Эстетическое, социальное</w:t>
            </w:r>
          </w:p>
        </w:tc>
        <w:tc>
          <w:tcPr>
            <w:tcW w:w="2329" w:type="dxa"/>
          </w:tcPr>
          <w:p w:rsidR="002D35CF" w:rsidRPr="00807403" w:rsidRDefault="002D35CF" w:rsidP="00012141">
            <w:pPr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/>
                <w:bCs/>
              </w:rPr>
              <w:t>Средняя, с</w:t>
            </w:r>
            <w:r w:rsidR="003377F0">
              <w:rPr>
                <w:rFonts w:ascii="Liberation Serif" w:hAnsi="Liberation Serif"/>
                <w:bCs/>
              </w:rPr>
              <w:t xml:space="preserve">таршая и подготовительная </w:t>
            </w:r>
          </w:p>
        </w:tc>
        <w:tc>
          <w:tcPr>
            <w:tcW w:w="2330" w:type="dxa"/>
            <w:vMerge/>
          </w:tcPr>
          <w:p w:rsidR="002D35CF" w:rsidRPr="00807403" w:rsidRDefault="002D35CF" w:rsidP="00012141">
            <w:pPr>
              <w:rPr>
                <w:rFonts w:ascii="Liberation Serif" w:hAnsi="Liberation Serif"/>
                <w:bCs/>
              </w:rPr>
            </w:pPr>
          </w:p>
        </w:tc>
      </w:tr>
      <w:tr w:rsidR="002D35CF" w:rsidRPr="00807403" w:rsidTr="00807403">
        <w:trPr>
          <w:trHeight w:val="533"/>
        </w:trPr>
        <w:tc>
          <w:tcPr>
            <w:tcW w:w="907" w:type="dxa"/>
            <w:vMerge/>
            <w:vAlign w:val="center"/>
          </w:tcPr>
          <w:p w:rsidR="002D35CF" w:rsidRPr="00807403" w:rsidRDefault="002D35CF" w:rsidP="00807403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2D35CF" w:rsidRPr="00807403" w:rsidRDefault="002D35CF" w:rsidP="00012141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</w:p>
        </w:tc>
        <w:tc>
          <w:tcPr>
            <w:tcW w:w="5103" w:type="dxa"/>
          </w:tcPr>
          <w:p w:rsidR="002D35CF" w:rsidRPr="00807403" w:rsidRDefault="00AA148F" w:rsidP="00012141">
            <w:pPr>
              <w:shd w:val="clear" w:color="auto" w:fill="FFFFFF"/>
              <w:rPr>
                <w:rFonts w:ascii="Liberation Serif" w:hAnsi="Liberation Serif" w:cs="Arial"/>
              </w:rPr>
            </w:pPr>
            <w:r w:rsidRPr="00807403">
              <w:rPr>
                <w:rFonts w:ascii="Liberation Serif" w:hAnsi="Liberation Serif" w:cs="Arial"/>
              </w:rPr>
              <w:t>Выставка детско-родительских работ «Мой любимый детский сад!»</w:t>
            </w:r>
          </w:p>
        </w:tc>
        <w:tc>
          <w:tcPr>
            <w:tcW w:w="2328" w:type="dxa"/>
          </w:tcPr>
          <w:p w:rsidR="002D35CF" w:rsidRPr="00807403" w:rsidRDefault="00AA148F" w:rsidP="00012141">
            <w:pPr>
              <w:shd w:val="clear" w:color="auto" w:fill="FFFFFF"/>
              <w:rPr>
                <w:rFonts w:ascii="Liberation Serif" w:hAnsi="Liberation Serif" w:cs="Arial"/>
              </w:rPr>
            </w:pPr>
            <w:r w:rsidRPr="00807403">
              <w:rPr>
                <w:rFonts w:ascii="Liberation Serif" w:hAnsi="Liberation Serif" w:cs="Arial"/>
              </w:rPr>
              <w:t>Социальное, художественно-эстетическое</w:t>
            </w:r>
          </w:p>
        </w:tc>
        <w:tc>
          <w:tcPr>
            <w:tcW w:w="2329" w:type="dxa"/>
          </w:tcPr>
          <w:p w:rsidR="002D35CF" w:rsidRPr="00807403" w:rsidRDefault="00AA148F" w:rsidP="00012141">
            <w:pPr>
              <w:shd w:val="clear" w:color="auto" w:fill="FFFFFF"/>
              <w:rPr>
                <w:rFonts w:ascii="Liberation Serif" w:hAnsi="Liberation Serif" w:cs="Arial"/>
              </w:rPr>
            </w:pPr>
            <w:r w:rsidRPr="00807403">
              <w:rPr>
                <w:rFonts w:ascii="Liberation Serif" w:hAnsi="Liberation Serif" w:cs="Arial"/>
              </w:rPr>
              <w:t>Младшие группы</w:t>
            </w:r>
          </w:p>
        </w:tc>
        <w:tc>
          <w:tcPr>
            <w:tcW w:w="2330" w:type="dxa"/>
            <w:vMerge/>
          </w:tcPr>
          <w:p w:rsidR="002D35CF" w:rsidRPr="00807403" w:rsidRDefault="002D35CF" w:rsidP="00012141">
            <w:pPr>
              <w:rPr>
                <w:rFonts w:ascii="Liberation Serif" w:hAnsi="Liberation Serif"/>
                <w:bCs/>
              </w:rPr>
            </w:pPr>
          </w:p>
        </w:tc>
      </w:tr>
      <w:tr w:rsidR="00317B7A" w:rsidRPr="00807403" w:rsidTr="00807403">
        <w:trPr>
          <w:trHeight w:val="533"/>
        </w:trPr>
        <w:tc>
          <w:tcPr>
            <w:tcW w:w="907" w:type="dxa"/>
            <w:vAlign w:val="center"/>
          </w:tcPr>
          <w:p w:rsidR="00317B7A" w:rsidRPr="00807403" w:rsidRDefault="00317B7A" w:rsidP="00807403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</w:tcPr>
          <w:p w:rsidR="00317B7A" w:rsidRPr="00807403" w:rsidRDefault="00317B7A" w:rsidP="00012141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>
              <w:rPr>
                <w:rFonts w:ascii="Liberation Serif" w:hAnsi="Liberation Serif" w:cs="GothamPro-Black"/>
                <w:bCs/>
              </w:rPr>
              <w:t>21.09. – 25.09.</w:t>
            </w:r>
          </w:p>
        </w:tc>
        <w:tc>
          <w:tcPr>
            <w:tcW w:w="5103" w:type="dxa"/>
          </w:tcPr>
          <w:p w:rsidR="00317B7A" w:rsidRPr="00317B7A" w:rsidRDefault="00F41779" w:rsidP="00317B7A">
            <w:pPr>
              <w:rPr>
                <w:iCs/>
              </w:rPr>
            </w:pPr>
            <w:r>
              <w:t xml:space="preserve">- </w:t>
            </w:r>
            <w:r w:rsidR="00530C4C">
              <w:t xml:space="preserve">Комбинированное занятие </w:t>
            </w:r>
            <w:r w:rsidR="00317B7A" w:rsidRPr="00317B7A">
              <w:t xml:space="preserve">«Жители леса». </w:t>
            </w:r>
            <w:r w:rsidR="00317B7A" w:rsidRPr="00317B7A">
              <w:rPr>
                <w:iCs/>
              </w:rPr>
              <w:t xml:space="preserve">Изготовление поделок </w:t>
            </w:r>
          </w:p>
          <w:p w:rsidR="00F41779" w:rsidRDefault="00317B7A" w:rsidP="00317B7A">
            <w:pPr>
              <w:rPr>
                <w:iCs/>
              </w:rPr>
            </w:pPr>
            <w:r w:rsidRPr="00317B7A">
              <w:rPr>
                <w:iCs/>
              </w:rPr>
              <w:t xml:space="preserve">из природного материала). </w:t>
            </w:r>
          </w:p>
          <w:p w:rsidR="00317B7A" w:rsidRPr="00F41779" w:rsidRDefault="00F41779" w:rsidP="00F41779">
            <w:pPr>
              <w:rPr>
                <w:iCs/>
              </w:rPr>
            </w:pPr>
            <w:r>
              <w:t xml:space="preserve">- </w:t>
            </w:r>
            <w:r w:rsidR="00317B7A" w:rsidRPr="00317B7A">
              <w:t>«Цвета осени».</w:t>
            </w:r>
            <w:r>
              <w:rPr>
                <w:iCs/>
              </w:rPr>
              <w:t xml:space="preserve"> </w:t>
            </w:r>
            <w:r w:rsidR="00317B7A" w:rsidRPr="00317B7A">
              <w:rPr>
                <w:iCs/>
              </w:rPr>
              <w:t>Неклассические техники рисования</w:t>
            </w:r>
            <w:r w:rsidR="00317B7A">
              <w:rPr>
                <w:iCs/>
              </w:rPr>
              <w:t xml:space="preserve">. </w:t>
            </w:r>
            <w:r w:rsidR="00317B7A">
              <w:rPr>
                <w:b/>
              </w:rPr>
              <w:t xml:space="preserve"> </w:t>
            </w:r>
            <w:r w:rsidR="00317B7A" w:rsidRPr="00317B7A">
              <w:t xml:space="preserve">ДПК «Огонёк» МБУ ДО ЦДП «Эдельвейс» </w:t>
            </w:r>
          </w:p>
        </w:tc>
        <w:tc>
          <w:tcPr>
            <w:tcW w:w="2328" w:type="dxa"/>
          </w:tcPr>
          <w:p w:rsidR="00317B7A" w:rsidRPr="00807403" w:rsidRDefault="00317B7A" w:rsidP="00530C4C">
            <w:pPr>
              <w:shd w:val="clear" w:color="auto" w:fill="FFFFFF"/>
              <w:rPr>
                <w:rFonts w:ascii="Liberation Serif" w:hAnsi="Liberation Serif" w:cs="Arial"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Познавательное</w:t>
            </w:r>
            <w:r>
              <w:rPr>
                <w:rFonts w:ascii="Liberation Serif" w:hAnsi="Liberation Serif" w:cs="GothamPro-Black"/>
                <w:bCs/>
              </w:rPr>
              <w:t xml:space="preserve">, </w:t>
            </w:r>
            <w:r w:rsidR="00530C4C">
              <w:rPr>
                <w:rFonts w:ascii="Liberation Serif" w:hAnsi="Liberation Serif" w:cs="GothamPro-Black"/>
                <w:bCs/>
              </w:rPr>
              <w:t>художественно - эстетическое</w:t>
            </w:r>
          </w:p>
        </w:tc>
        <w:tc>
          <w:tcPr>
            <w:tcW w:w="2329" w:type="dxa"/>
          </w:tcPr>
          <w:p w:rsidR="00317B7A" w:rsidRPr="00807403" w:rsidRDefault="00317B7A" w:rsidP="00012141">
            <w:pPr>
              <w:shd w:val="clear" w:color="auto" w:fill="FFFFFF"/>
              <w:rPr>
                <w:rFonts w:ascii="Liberation Serif" w:hAnsi="Liberation Serif" w:cs="Arial"/>
              </w:rPr>
            </w:pPr>
            <w:r>
              <w:rPr>
                <w:rFonts w:ascii="Liberation Serif" w:hAnsi="Liberation Serif" w:cs="Arial"/>
              </w:rPr>
              <w:t>Подготовительная группа</w:t>
            </w:r>
          </w:p>
        </w:tc>
        <w:tc>
          <w:tcPr>
            <w:tcW w:w="2330" w:type="dxa"/>
          </w:tcPr>
          <w:p w:rsidR="00317B7A" w:rsidRPr="00807403" w:rsidRDefault="00317B7A" w:rsidP="00012141">
            <w:pPr>
              <w:rPr>
                <w:rFonts w:ascii="Liberation Serif" w:hAnsi="Liberation Serif"/>
                <w:bCs/>
              </w:rPr>
            </w:pPr>
          </w:p>
        </w:tc>
      </w:tr>
      <w:tr w:rsidR="004C597A" w:rsidRPr="00807403" w:rsidTr="00807403">
        <w:trPr>
          <w:cantSplit/>
          <w:trHeight w:val="554"/>
        </w:trPr>
        <w:tc>
          <w:tcPr>
            <w:tcW w:w="907" w:type="dxa"/>
            <w:vMerge w:val="restart"/>
            <w:textDirection w:val="btLr"/>
            <w:vAlign w:val="center"/>
          </w:tcPr>
          <w:p w:rsidR="004C597A" w:rsidRPr="00807403" w:rsidRDefault="004C597A" w:rsidP="00807403">
            <w:pPr>
              <w:jc w:val="center"/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/>
                <w:bCs/>
              </w:rPr>
              <w:t>Октябрь</w:t>
            </w:r>
          </w:p>
        </w:tc>
        <w:tc>
          <w:tcPr>
            <w:tcW w:w="2330" w:type="dxa"/>
            <w:vMerge w:val="restart"/>
          </w:tcPr>
          <w:p w:rsidR="004C597A" w:rsidRPr="00807403" w:rsidRDefault="004C597A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1 октября</w:t>
            </w:r>
          </w:p>
          <w:p w:rsidR="004C597A" w:rsidRPr="00807403" w:rsidRDefault="004C597A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«Международный день пожилых людей»</w:t>
            </w:r>
          </w:p>
          <w:p w:rsidR="004C597A" w:rsidRPr="00807403" w:rsidRDefault="004C597A" w:rsidP="00012141">
            <w:pPr>
              <w:rPr>
                <w:rFonts w:ascii="Liberation Serif" w:hAnsi="Liberation Serif" w:cs="GothamPro-Black"/>
                <w:bCs/>
              </w:rPr>
            </w:pPr>
          </w:p>
          <w:p w:rsidR="004C597A" w:rsidRPr="00807403" w:rsidRDefault="004C597A" w:rsidP="00012141">
            <w:pPr>
              <w:rPr>
                <w:rFonts w:ascii="Liberation Serif" w:hAnsi="Liberation Serif" w:cs="GothamPro-Black"/>
                <w:bCs/>
              </w:rPr>
            </w:pPr>
          </w:p>
          <w:p w:rsidR="004C597A" w:rsidRPr="00807403" w:rsidRDefault="004C597A" w:rsidP="00012141">
            <w:pPr>
              <w:rPr>
                <w:rFonts w:ascii="Liberation Serif" w:hAnsi="Liberation Serif"/>
                <w:bCs/>
              </w:rPr>
            </w:pPr>
          </w:p>
        </w:tc>
        <w:tc>
          <w:tcPr>
            <w:tcW w:w="5103" w:type="dxa"/>
          </w:tcPr>
          <w:p w:rsidR="004C597A" w:rsidRPr="00807403" w:rsidRDefault="004C597A" w:rsidP="00012141">
            <w:pPr>
              <w:rPr>
                <w:rFonts w:ascii="Liberation Serif" w:hAnsi="Liberation Serif" w:cs="GothamPro-Black"/>
              </w:rPr>
            </w:pPr>
            <w:r w:rsidRPr="00807403">
              <w:rPr>
                <w:rFonts w:ascii="Liberation Serif" w:hAnsi="Liberation Serif" w:cs="Liberation Serif"/>
              </w:rPr>
              <w:t>Литературный вечер: «Час добра и уважения»</w:t>
            </w:r>
          </w:p>
        </w:tc>
        <w:tc>
          <w:tcPr>
            <w:tcW w:w="2328" w:type="dxa"/>
          </w:tcPr>
          <w:p w:rsidR="004C597A" w:rsidRPr="00807403" w:rsidRDefault="004C597A" w:rsidP="00012141">
            <w:pPr>
              <w:rPr>
                <w:rFonts w:ascii="Liberation Serif" w:hAnsi="Liberation Serif" w:cs="GothamPro-Black"/>
                <w:bCs/>
              </w:rPr>
            </w:pPr>
            <w:r w:rsidRPr="00317B7A">
              <w:rPr>
                <w:rFonts w:ascii="Liberation Serif" w:hAnsi="Liberation Serif" w:cs="GothamPro-Black"/>
                <w:bCs/>
              </w:rPr>
              <w:t>Эстетическое</w:t>
            </w:r>
            <w:r w:rsidRPr="00807403">
              <w:rPr>
                <w:rFonts w:ascii="Liberation Serif" w:hAnsi="Liberation Serif" w:cs="GothamPro-Black"/>
                <w:bCs/>
              </w:rPr>
              <w:t>, социальное</w:t>
            </w:r>
          </w:p>
        </w:tc>
        <w:tc>
          <w:tcPr>
            <w:tcW w:w="2329" w:type="dxa"/>
          </w:tcPr>
          <w:p w:rsidR="004C597A" w:rsidRPr="00807403" w:rsidRDefault="004C597A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Старшая</w:t>
            </w:r>
          </w:p>
        </w:tc>
        <w:tc>
          <w:tcPr>
            <w:tcW w:w="2330" w:type="dxa"/>
            <w:vMerge w:val="restart"/>
          </w:tcPr>
          <w:p w:rsidR="004C597A" w:rsidRPr="00807403" w:rsidRDefault="004C597A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/>
              </w:rPr>
              <w:t xml:space="preserve">Консультация для родителей «Воспитание уважения к старшим» </w:t>
            </w:r>
          </w:p>
          <w:p w:rsidR="00564A12" w:rsidRDefault="00564A12" w:rsidP="00012141">
            <w:pPr>
              <w:rPr>
                <w:rFonts w:ascii="Liberation Serif" w:hAnsi="Liberation Serif"/>
              </w:rPr>
            </w:pPr>
          </w:p>
          <w:p w:rsidR="004C597A" w:rsidRPr="00807403" w:rsidRDefault="004C597A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/>
              </w:rPr>
              <w:t>Консультации для родителей «Влияние семьи на развитие музыкальной культуры ребенка».</w:t>
            </w:r>
          </w:p>
        </w:tc>
      </w:tr>
      <w:tr w:rsidR="004C597A" w:rsidRPr="00807403" w:rsidTr="00807403">
        <w:trPr>
          <w:cantSplit/>
          <w:trHeight w:val="554"/>
        </w:trPr>
        <w:tc>
          <w:tcPr>
            <w:tcW w:w="907" w:type="dxa"/>
            <w:vMerge/>
            <w:textDirection w:val="btLr"/>
            <w:vAlign w:val="center"/>
          </w:tcPr>
          <w:p w:rsidR="004C597A" w:rsidRPr="00807403" w:rsidRDefault="004C597A" w:rsidP="00807403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4C597A" w:rsidRPr="00807403" w:rsidRDefault="004C597A" w:rsidP="00012141">
            <w:pPr>
              <w:rPr>
                <w:rFonts w:ascii="Liberation Serif" w:hAnsi="Liberation Serif" w:cs="GothamPro-Black"/>
                <w:bCs/>
              </w:rPr>
            </w:pPr>
          </w:p>
        </w:tc>
        <w:tc>
          <w:tcPr>
            <w:tcW w:w="5103" w:type="dxa"/>
          </w:tcPr>
          <w:p w:rsidR="004C597A" w:rsidRPr="00807403" w:rsidRDefault="004C597A" w:rsidP="00012141">
            <w:pPr>
              <w:rPr>
                <w:rFonts w:ascii="Liberation Serif" w:eastAsia="Calibri" w:hAnsi="Liberation Serif" w:cs="GothamPro-Black"/>
                <w:bCs/>
                <w:lang w:eastAsia="en-US"/>
              </w:rPr>
            </w:pPr>
            <w:r w:rsidRPr="00807403">
              <w:rPr>
                <w:rFonts w:ascii="Liberation Serif" w:eastAsia="Calibri" w:hAnsi="Liberation Serif" w:cs="GothamPro-Black"/>
                <w:bCs/>
                <w:lang w:eastAsia="en-US"/>
              </w:rPr>
              <w:t>Акция поддержки пожилых людей «Открытка «Доброе сердце»</w:t>
            </w:r>
          </w:p>
        </w:tc>
        <w:tc>
          <w:tcPr>
            <w:tcW w:w="2328" w:type="dxa"/>
          </w:tcPr>
          <w:p w:rsidR="004C597A" w:rsidRPr="00807403" w:rsidRDefault="004C597A" w:rsidP="00012141">
            <w:pPr>
              <w:rPr>
                <w:rFonts w:ascii="Liberation Serif" w:hAnsi="Liberation Serif" w:cs="GothamPro-Black"/>
                <w:bCs/>
                <w:lang w:val="en-US"/>
              </w:rPr>
            </w:pPr>
            <w:proofErr w:type="spellStart"/>
            <w:r w:rsidRPr="00807403">
              <w:rPr>
                <w:rFonts w:ascii="Liberation Serif" w:eastAsia="Calibri" w:hAnsi="Liberation Serif" w:cs="GothamPro-Black"/>
                <w:lang w:val="en-US" w:eastAsia="en-US"/>
              </w:rPr>
              <w:t>Эстетическое</w:t>
            </w:r>
            <w:proofErr w:type="spellEnd"/>
            <w:r w:rsidRPr="00807403">
              <w:rPr>
                <w:rFonts w:ascii="Liberation Serif" w:eastAsia="Calibri" w:hAnsi="Liberation Serif" w:cs="GothamPro-Black"/>
                <w:lang w:eastAsia="en-US"/>
              </w:rPr>
              <w:t>, социальное,</w:t>
            </w:r>
          </w:p>
          <w:p w:rsidR="004C597A" w:rsidRPr="00807403" w:rsidRDefault="004C597A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духовно-нравственное</w:t>
            </w:r>
          </w:p>
        </w:tc>
        <w:tc>
          <w:tcPr>
            <w:tcW w:w="2329" w:type="dxa"/>
          </w:tcPr>
          <w:p w:rsidR="004C597A" w:rsidRPr="00807403" w:rsidRDefault="004C597A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Группа к/н с НОДА</w:t>
            </w:r>
          </w:p>
          <w:p w:rsidR="004C597A" w:rsidRPr="00807403" w:rsidRDefault="004C597A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/>
                <w:bCs/>
              </w:rPr>
              <w:t>Младшая, средняя, компенсирующие группы</w:t>
            </w:r>
          </w:p>
        </w:tc>
        <w:tc>
          <w:tcPr>
            <w:tcW w:w="2330" w:type="dxa"/>
            <w:vMerge/>
          </w:tcPr>
          <w:p w:rsidR="004C597A" w:rsidRPr="00807403" w:rsidRDefault="004C597A" w:rsidP="00012141">
            <w:pPr>
              <w:rPr>
                <w:rFonts w:ascii="Liberation Serif" w:hAnsi="Liberation Serif"/>
              </w:rPr>
            </w:pPr>
          </w:p>
        </w:tc>
      </w:tr>
      <w:tr w:rsidR="004C597A" w:rsidRPr="00807403" w:rsidTr="00807403">
        <w:trPr>
          <w:cantSplit/>
          <w:trHeight w:val="548"/>
        </w:trPr>
        <w:tc>
          <w:tcPr>
            <w:tcW w:w="907" w:type="dxa"/>
            <w:vMerge/>
            <w:textDirection w:val="btLr"/>
            <w:vAlign w:val="center"/>
          </w:tcPr>
          <w:p w:rsidR="004C597A" w:rsidRPr="00807403" w:rsidRDefault="004C597A" w:rsidP="00807403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4C597A" w:rsidRPr="00807403" w:rsidRDefault="004C597A" w:rsidP="00012141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</w:p>
        </w:tc>
        <w:tc>
          <w:tcPr>
            <w:tcW w:w="5103" w:type="dxa"/>
          </w:tcPr>
          <w:p w:rsidR="004C597A" w:rsidRPr="00807403" w:rsidRDefault="004C597A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Творческая выставка предметов рукоделия «Из бабушкиного сундучка»</w:t>
            </w:r>
          </w:p>
        </w:tc>
        <w:tc>
          <w:tcPr>
            <w:tcW w:w="2328" w:type="dxa"/>
          </w:tcPr>
          <w:p w:rsidR="004C597A" w:rsidRPr="00807403" w:rsidRDefault="004C597A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Духовно-нравственное</w:t>
            </w:r>
          </w:p>
        </w:tc>
        <w:tc>
          <w:tcPr>
            <w:tcW w:w="2329" w:type="dxa"/>
          </w:tcPr>
          <w:p w:rsidR="004C597A" w:rsidRPr="00807403" w:rsidRDefault="004C597A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Подготовительная</w:t>
            </w:r>
          </w:p>
        </w:tc>
        <w:tc>
          <w:tcPr>
            <w:tcW w:w="2330" w:type="dxa"/>
            <w:vMerge/>
          </w:tcPr>
          <w:p w:rsidR="004C597A" w:rsidRPr="00807403" w:rsidRDefault="004C597A" w:rsidP="00012141">
            <w:pPr>
              <w:rPr>
                <w:rFonts w:ascii="Liberation Serif" w:hAnsi="Liberation Serif" w:cs="GothamPro-Black"/>
                <w:bCs/>
              </w:rPr>
            </w:pPr>
          </w:p>
        </w:tc>
      </w:tr>
      <w:tr w:rsidR="004C597A" w:rsidRPr="00807403" w:rsidTr="00807403">
        <w:trPr>
          <w:cantSplit/>
          <w:trHeight w:val="585"/>
        </w:trPr>
        <w:tc>
          <w:tcPr>
            <w:tcW w:w="907" w:type="dxa"/>
            <w:vMerge/>
            <w:textDirection w:val="btLr"/>
            <w:vAlign w:val="center"/>
          </w:tcPr>
          <w:p w:rsidR="004C597A" w:rsidRPr="00807403" w:rsidRDefault="004C597A" w:rsidP="00807403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4C597A" w:rsidRPr="00807403" w:rsidRDefault="004C597A" w:rsidP="00012141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</w:p>
        </w:tc>
        <w:tc>
          <w:tcPr>
            <w:tcW w:w="5103" w:type="dxa"/>
          </w:tcPr>
          <w:p w:rsidR="004C597A" w:rsidRPr="00807403" w:rsidRDefault="004C597A" w:rsidP="00012141">
            <w:pPr>
              <w:rPr>
                <w:rFonts w:ascii="Liberation Serif" w:eastAsia="Calibri" w:hAnsi="Liberation Serif" w:cs="GothamPro-Black"/>
                <w:bCs/>
                <w:lang w:eastAsia="en-US"/>
              </w:rPr>
            </w:pPr>
            <w:r w:rsidRPr="00807403">
              <w:rPr>
                <w:rFonts w:ascii="Liberation Serif" w:eastAsia="Calibri" w:hAnsi="Liberation Serif" w:cs="GothamPro-Black"/>
                <w:bCs/>
                <w:lang w:eastAsia="en-US"/>
              </w:rPr>
              <w:t>Музыкальная гостиная «День музыки в детском саду»</w:t>
            </w:r>
          </w:p>
        </w:tc>
        <w:tc>
          <w:tcPr>
            <w:tcW w:w="2328" w:type="dxa"/>
          </w:tcPr>
          <w:p w:rsidR="004C597A" w:rsidRPr="00807403" w:rsidRDefault="004C597A" w:rsidP="00012141">
            <w:pPr>
              <w:rPr>
                <w:rFonts w:ascii="Liberation Serif" w:hAnsi="Liberation Serif" w:cs="GothamPro-Black"/>
                <w:bCs/>
              </w:rPr>
            </w:pPr>
            <w:proofErr w:type="spellStart"/>
            <w:r w:rsidRPr="00807403">
              <w:rPr>
                <w:rFonts w:ascii="Liberation Serif" w:hAnsi="Liberation Serif" w:cs="GothamPro-Black"/>
                <w:bCs/>
              </w:rPr>
              <w:t>позновательное</w:t>
            </w:r>
            <w:proofErr w:type="spellEnd"/>
          </w:p>
        </w:tc>
        <w:tc>
          <w:tcPr>
            <w:tcW w:w="2329" w:type="dxa"/>
          </w:tcPr>
          <w:p w:rsidR="004C597A" w:rsidRPr="00807403" w:rsidRDefault="004C597A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Все группы</w:t>
            </w:r>
          </w:p>
        </w:tc>
        <w:tc>
          <w:tcPr>
            <w:tcW w:w="2330" w:type="dxa"/>
            <w:vMerge/>
          </w:tcPr>
          <w:p w:rsidR="004C597A" w:rsidRPr="00807403" w:rsidRDefault="004C597A" w:rsidP="00012141">
            <w:pPr>
              <w:rPr>
                <w:rFonts w:ascii="Liberation Serif" w:hAnsi="Liberation Serif"/>
              </w:rPr>
            </w:pPr>
          </w:p>
        </w:tc>
      </w:tr>
      <w:tr w:rsidR="004C597A" w:rsidRPr="00807403" w:rsidTr="00807403">
        <w:trPr>
          <w:cantSplit/>
          <w:trHeight w:val="559"/>
        </w:trPr>
        <w:tc>
          <w:tcPr>
            <w:tcW w:w="907" w:type="dxa"/>
            <w:vMerge/>
            <w:textDirection w:val="btLr"/>
            <w:vAlign w:val="center"/>
          </w:tcPr>
          <w:p w:rsidR="004C597A" w:rsidRPr="00807403" w:rsidRDefault="004C597A" w:rsidP="00807403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 w:val="restart"/>
          </w:tcPr>
          <w:p w:rsidR="004C597A" w:rsidRPr="00807403" w:rsidRDefault="004C597A" w:rsidP="00012141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2 октября</w:t>
            </w:r>
          </w:p>
          <w:p w:rsidR="004C597A" w:rsidRPr="00807403" w:rsidRDefault="004C597A" w:rsidP="00012141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«Всемирный день защиты животных»</w:t>
            </w:r>
          </w:p>
          <w:p w:rsidR="004C597A" w:rsidRPr="00807403" w:rsidRDefault="004C597A" w:rsidP="00012141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</w:p>
          <w:p w:rsidR="004C597A" w:rsidRPr="00807403" w:rsidRDefault="004C597A" w:rsidP="00012141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</w:p>
        </w:tc>
        <w:tc>
          <w:tcPr>
            <w:tcW w:w="5103" w:type="dxa"/>
          </w:tcPr>
          <w:p w:rsidR="004C597A" w:rsidRPr="00807403" w:rsidRDefault="004C597A" w:rsidP="00012141">
            <w:pPr>
              <w:rPr>
                <w:rFonts w:ascii="Liberation Serif" w:hAnsi="Liberation Serif" w:cs="Liberation Serif"/>
                <w:bCs/>
              </w:rPr>
            </w:pPr>
            <w:r w:rsidRPr="00807403">
              <w:rPr>
                <w:rFonts w:ascii="Liberation Serif" w:hAnsi="Liberation Serif" w:cs="Liberation Serif"/>
                <w:bCs/>
              </w:rPr>
              <w:t>Акция «Защити жизнь – спаси друга»</w:t>
            </w:r>
          </w:p>
          <w:p w:rsidR="004C597A" w:rsidRPr="00807403" w:rsidRDefault="004C597A" w:rsidP="00012141">
            <w:pPr>
              <w:rPr>
                <w:rFonts w:ascii="Liberation Serif" w:hAnsi="Liberation Serif"/>
                <w:bCs/>
                <w:color w:val="000000"/>
              </w:rPr>
            </w:pPr>
            <w:r w:rsidRPr="00807403">
              <w:rPr>
                <w:rFonts w:ascii="Liberation Serif" w:eastAsia="Calibri" w:hAnsi="Liberation Serif" w:cs="GothamPro-Black"/>
                <w:bCs/>
                <w:lang w:eastAsia="en-US"/>
              </w:rPr>
              <w:t>(сбор помощи приюту для собак)</w:t>
            </w:r>
          </w:p>
        </w:tc>
        <w:tc>
          <w:tcPr>
            <w:tcW w:w="2328" w:type="dxa"/>
          </w:tcPr>
          <w:p w:rsidR="004C597A" w:rsidRPr="00807403" w:rsidRDefault="004C597A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Социальное, духовно-нравственное</w:t>
            </w:r>
          </w:p>
        </w:tc>
        <w:tc>
          <w:tcPr>
            <w:tcW w:w="2329" w:type="dxa"/>
          </w:tcPr>
          <w:p w:rsidR="004C597A" w:rsidRPr="00807403" w:rsidRDefault="004C597A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Все возрастные группы</w:t>
            </w:r>
          </w:p>
        </w:tc>
        <w:tc>
          <w:tcPr>
            <w:tcW w:w="2330" w:type="dxa"/>
            <w:vMerge w:val="restart"/>
          </w:tcPr>
          <w:p w:rsidR="004C597A" w:rsidRPr="00807403" w:rsidRDefault="004C597A" w:rsidP="00012141">
            <w:pPr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/>
              </w:rPr>
              <w:t xml:space="preserve">Консультация для родителей «В союзе с природой» </w:t>
            </w:r>
          </w:p>
        </w:tc>
      </w:tr>
      <w:tr w:rsidR="004C597A" w:rsidRPr="00807403" w:rsidTr="00807403">
        <w:trPr>
          <w:cantSplit/>
          <w:trHeight w:val="559"/>
        </w:trPr>
        <w:tc>
          <w:tcPr>
            <w:tcW w:w="907" w:type="dxa"/>
            <w:vMerge/>
            <w:textDirection w:val="btLr"/>
            <w:vAlign w:val="center"/>
          </w:tcPr>
          <w:p w:rsidR="004C597A" w:rsidRPr="00807403" w:rsidRDefault="004C597A" w:rsidP="00807403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4C597A" w:rsidRPr="00807403" w:rsidRDefault="004C597A" w:rsidP="00012141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</w:p>
        </w:tc>
        <w:tc>
          <w:tcPr>
            <w:tcW w:w="5103" w:type="dxa"/>
          </w:tcPr>
          <w:p w:rsidR="004C597A" w:rsidRPr="00807403" w:rsidRDefault="004C597A" w:rsidP="00012141">
            <w:pPr>
              <w:rPr>
                <w:rFonts w:ascii="Liberation Serif" w:hAnsi="Liberation Serif" w:cs="Liberation Serif"/>
                <w:bCs/>
              </w:rPr>
            </w:pPr>
            <w:r w:rsidRPr="00807403">
              <w:rPr>
                <w:rFonts w:ascii="Liberation Serif" w:hAnsi="Liberation Serif" w:cs="Liberation Serif"/>
                <w:bCs/>
              </w:rPr>
              <w:t>Викторина «Как я могу защитить животных»</w:t>
            </w:r>
          </w:p>
        </w:tc>
        <w:tc>
          <w:tcPr>
            <w:tcW w:w="2328" w:type="dxa"/>
          </w:tcPr>
          <w:p w:rsidR="004C597A" w:rsidRPr="00807403" w:rsidRDefault="004C597A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Познавательное, социальное</w:t>
            </w:r>
          </w:p>
        </w:tc>
        <w:tc>
          <w:tcPr>
            <w:tcW w:w="2329" w:type="dxa"/>
          </w:tcPr>
          <w:p w:rsidR="004C597A" w:rsidRPr="00807403" w:rsidRDefault="004C597A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Старшая, подготовительная</w:t>
            </w:r>
          </w:p>
        </w:tc>
        <w:tc>
          <w:tcPr>
            <w:tcW w:w="2330" w:type="dxa"/>
            <w:vMerge/>
          </w:tcPr>
          <w:p w:rsidR="004C597A" w:rsidRPr="00807403" w:rsidRDefault="004C597A" w:rsidP="00012141">
            <w:pPr>
              <w:rPr>
                <w:rFonts w:ascii="Liberation Serif" w:hAnsi="Liberation Serif"/>
              </w:rPr>
            </w:pPr>
          </w:p>
        </w:tc>
      </w:tr>
      <w:tr w:rsidR="004C597A" w:rsidRPr="00807403" w:rsidTr="00807403">
        <w:trPr>
          <w:cantSplit/>
          <w:trHeight w:val="559"/>
        </w:trPr>
        <w:tc>
          <w:tcPr>
            <w:tcW w:w="907" w:type="dxa"/>
            <w:vMerge/>
            <w:textDirection w:val="btLr"/>
            <w:vAlign w:val="center"/>
          </w:tcPr>
          <w:p w:rsidR="004C597A" w:rsidRPr="00807403" w:rsidRDefault="004C597A" w:rsidP="00807403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4C597A" w:rsidRPr="00807403" w:rsidRDefault="004C597A" w:rsidP="00012141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</w:p>
        </w:tc>
        <w:tc>
          <w:tcPr>
            <w:tcW w:w="5103" w:type="dxa"/>
          </w:tcPr>
          <w:p w:rsidR="004C597A" w:rsidRPr="00807403" w:rsidRDefault="004C597A" w:rsidP="00012141">
            <w:pPr>
              <w:rPr>
                <w:rFonts w:ascii="Liberation Serif" w:hAnsi="Liberation Serif"/>
              </w:rPr>
            </w:pPr>
            <w:r w:rsidRPr="00807403">
              <w:rPr>
                <w:rFonts w:ascii="Liberation Serif" w:hAnsi="Liberation Serif"/>
              </w:rPr>
              <w:t>Праздник «Любите и берегите животных!»</w:t>
            </w:r>
          </w:p>
          <w:p w:rsidR="004C597A" w:rsidRPr="00807403" w:rsidRDefault="004C597A" w:rsidP="00012141">
            <w:pPr>
              <w:rPr>
                <w:rFonts w:ascii="Liberation Serif" w:hAnsi="Liberation Serif"/>
              </w:rPr>
            </w:pPr>
            <w:r w:rsidRPr="00807403">
              <w:rPr>
                <w:rFonts w:ascii="Liberation Serif" w:hAnsi="Liberation Serif"/>
              </w:rPr>
              <w:t>(ТОК)</w:t>
            </w:r>
          </w:p>
        </w:tc>
        <w:tc>
          <w:tcPr>
            <w:tcW w:w="2328" w:type="dxa"/>
          </w:tcPr>
          <w:p w:rsidR="004C597A" w:rsidRPr="00807403" w:rsidRDefault="004C597A" w:rsidP="00012141">
            <w:pPr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/>
              </w:rPr>
              <w:t>Экологическое, социальное</w:t>
            </w:r>
          </w:p>
        </w:tc>
        <w:tc>
          <w:tcPr>
            <w:tcW w:w="2329" w:type="dxa"/>
          </w:tcPr>
          <w:p w:rsidR="004C597A" w:rsidRPr="00807403" w:rsidRDefault="004C597A" w:rsidP="00012141">
            <w:pPr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4C597A" w:rsidRPr="00807403" w:rsidRDefault="004C597A" w:rsidP="00012141">
            <w:pPr>
              <w:rPr>
                <w:rFonts w:ascii="Liberation Serif" w:hAnsi="Liberation Serif"/>
                <w:bCs/>
              </w:rPr>
            </w:pPr>
          </w:p>
        </w:tc>
      </w:tr>
      <w:tr w:rsidR="003C0874" w:rsidRPr="00807403" w:rsidTr="00807403">
        <w:trPr>
          <w:cantSplit/>
          <w:trHeight w:val="559"/>
        </w:trPr>
        <w:tc>
          <w:tcPr>
            <w:tcW w:w="907" w:type="dxa"/>
            <w:vMerge/>
            <w:textDirection w:val="btLr"/>
            <w:vAlign w:val="center"/>
          </w:tcPr>
          <w:p w:rsidR="003C0874" w:rsidRPr="00807403" w:rsidRDefault="003C0874" w:rsidP="00807403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 w:val="restart"/>
          </w:tcPr>
          <w:p w:rsidR="003C0874" w:rsidRPr="00807403" w:rsidRDefault="003C0874" w:rsidP="00012141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5 октября.</w:t>
            </w:r>
          </w:p>
          <w:p w:rsidR="003C0874" w:rsidRPr="00807403" w:rsidRDefault="003C0874" w:rsidP="00012141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«Всемирный день учителя»</w:t>
            </w:r>
          </w:p>
        </w:tc>
        <w:tc>
          <w:tcPr>
            <w:tcW w:w="5103" w:type="dxa"/>
          </w:tcPr>
          <w:p w:rsidR="003C0874" w:rsidRPr="00807403" w:rsidRDefault="003C0874" w:rsidP="00012141">
            <w:pPr>
              <w:rPr>
                <w:rFonts w:ascii="Liberation Serif" w:hAnsi="Liberation Serif"/>
                <w:bCs/>
                <w:color w:val="000000"/>
              </w:rPr>
            </w:pPr>
            <w:r w:rsidRPr="00807403">
              <w:rPr>
                <w:rFonts w:ascii="Liberation Serif" w:hAnsi="Liberation Serif" w:cs="Liberation Serif"/>
                <w:bCs/>
              </w:rPr>
              <w:t>Беседа «Школа – мир знаний»</w:t>
            </w:r>
          </w:p>
        </w:tc>
        <w:tc>
          <w:tcPr>
            <w:tcW w:w="2328" w:type="dxa"/>
          </w:tcPr>
          <w:p w:rsidR="003C0874" w:rsidRPr="00807403" w:rsidRDefault="003C0874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Познавательное</w:t>
            </w:r>
          </w:p>
          <w:p w:rsidR="003C0874" w:rsidRPr="00807403" w:rsidRDefault="003C0874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речевое</w:t>
            </w:r>
          </w:p>
        </w:tc>
        <w:tc>
          <w:tcPr>
            <w:tcW w:w="2329" w:type="dxa"/>
          </w:tcPr>
          <w:p w:rsidR="003C0874" w:rsidRPr="00807403" w:rsidRDefault="003C0874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подготовительные</w:t>
            </w:r>
          </w:p>
        </w:tc>
        <w:tc>
          <w:tcPr>
            <w:tcW w:w="2330" w:type="dxa"/>
            <w:vMerge w:val="restart"/>
          </w:tcPr>
          <w:p w:rsidR="003C0874" w:rsidRPr="00807403" w:rsidRDefault="003C0874" w:rsidP="00012141">
            <w:pPr>
              <w:rPr>
                <w:rFonts w:ascii="Liberation Serif" w:hAnsi="Liberation Serif"/>
              </w:rPr>
            </w:pPr>
            <w:r w:rsidRPr="00807403">
              <w:rPr>
                <w:rFonts w:ascii="Liberation Serif" w:hAnsi="Liberation Serif"/>
              </w:rPr>
              <w:t>Консультация для родителей. «Нравственное воспитание дошкольника в семье».</w:t>
            </w:r>
          </w:p>
          <w:p w:rsidR="003C0874" w:rsidRDefault="003C0874" w:rsidP="00012141">
            <w:pPr>
              <w:rPr>
                <w:rFonts w:ascii="Liberation Serif" w:hAnsi="Liberation Serif"/>
              </w:rPr>
            </w:pPr>
          </w:p>
          <w:p w:rsidR="003C0874" w:rsidRPr="00807403" w:rsidRDefault="003C0874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/>
              </w:rPr>
              <w:t xml:space="preserve">Буклет для родителей «Ребенок </w:t>
            </w:r>
            <w:r w:rsidRPr="00807403">
              <w:rPr>
                <w:rFonts w:ascii="Liberation Serif" w:hAnsi="Liberation Serif"/>
              </w:rPr>
              <w:lastRenderedPageBreak/>
              <w:t>- зеркало семьи».</w:t>
            </w:r>
          </w:p>
        </w:tc>
      </w:tr>
      <w:tr w:rsidR="003C0874" w:rsidRPr="00807403" w:rsidTr="00807403">
        <w:trPr>
          <w:cantSplit/>
          <w:trHeight w:val="559"/>
        </w:trPr>
        <w:tc>
          <w:tcPr>
            <w:tcW w:w="907" w:type="dxa"/>
            <w:vMerge/>
            <w:textDirection w:val="btLr"/>
            <w:vAlign w:val="center"/>
          </w:tcPr>
          <w:p w:rsidR="003C0874" w:rsidRPr="00807403" w:rsidRDefault="003C0874" w:rsidP="00807403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3C0874" w:rsidRPr="00807403" w:rsidRDefault="003C0874" w:rsidP="00012141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</w:p>
        </w:tc>
        <w:tc>
          <w:tcPr>
            <w:tcW w:w="5103" w:type="dxa"/>
          </w:tcPr>
          <w:p w:rsidR="003C0874" w:rsidRPr="00807403" w:rsidRDefault="003C0874" w:rsidP="00012141">
            <w:pPr>
              <w:rPr>
                <w:rFonts w:ascii="Liberation Serif" w:hAnsi="Liberation Serif"/>
                <w:bCs/>
                <w:color w:val="000000"/>
              </w:rPr>
            </w:pPr>
            <w:r w:rsidRPr="00807403">
              <w:rPr>
                <w:rFonts w:ascii="Liberation Serif" w:hAnsi="Liberation Serif"/>
                <w:bCs/>
              </w:rPr>
              <w:t>Беседа «Кто такой Учитель?»</w:t>
            </w:r>
          </w:p>
        </w:tc>
        <w:tc>
          <w:tcPr>
            <w:tcW w:w="2328" w:type="dxa"/>
          </w:tcPr>
          <w:p w:rsidR="003C0874" w:rsidRPr="00807403" w:rsidRDefault="003C0874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Познавательное</w:t>
            </w:r>
          </w:p>
          <w:p w:rsidR="003C0874" w:rsidRPr="00807403" w:rsidRDefault="003C0874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речевое</w:t>
            </w:r>
          </w:p>
        </w:tc>
        <w:tc>
          <w:tcPr>
            <w:tcW w:w="2329" w:type="dxa"/>
          </w:tcPr>
          <w:p w:rsidR="003C0874" w:rsidRPr="00807403" w:rsidRDefault="003C0874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Старшие</w:t>
            </w:r>
          </w:p>
        </w:tc>
        <w:tc>
          <w:tcPr>
            <w:tcW w:w="2330" w:type="dxa"/>
            <w:vMerge/>
          </w:tcPr>
          <w:p w:rsidR="003C0874" w:rsidRPr="00807403" w:rsidRDefault="003C0874" w:rsidP="00012141">
            <w:pPr>
              <w:rPr>
                <w:rFonts w:ascii="Liberation Serif" w:hAnsi="Liberation Serif"/>
                <w:bCs/>
              </w:rPr>
            </w:pPr>
          </w:p>
        </w:tc>
      </w:tr>
      <w:tr w:rsidR="003C0874" w:rsidRPr="00807403" w:rsidTr="003377F0">
        <w:trPr>
          <w:cantSplit/>
          <w:trHeight w:val="360"/>
        </w:trPr>
        <w:tc>
          <w:tcPr>
            <w:tcW w:w="907" w:type="dxa"/>
            <w:vMerge/>
            <w:textDirection w:val="btLr"/>
            <w:vAlign w:val="center"/>
          </w:tcPr>
          <w:p w:rsidR="003C0874" w:rsidRPr="00807403" w:rsidRDefault="003C0874" w:rsidP="00807403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3C0874" w:rsidRPr="00807403" w:rsidRDefault="003C0874" w:rsidP="00012141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</w:p>
        </w:tc>
        <w:tc>
          <w:tcPr>
            <w:tcW w:w="5103" w:type="dxa"/>
          </w:tcPr>
          <w:p w:rsidR="003C0874" w:rsidRPr="00807403" w:rsidRDefault="003C0874" w:rsidP="00012141">
            <w:pPr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eastAsia="Calibri" w:hAnsi="Liberation Serif"/>
                <w:bCs/>
                <w:color w:val="000000"/>
                <w:lang w:eastAsia="en-US"/>
              </w:rPr>
              <w:t>Игротека «Хочу все знать»</w:t>
            </w:r>
          </w:p>
        </w:tc>
        <w:tc>
          <w:tcPr>
            <w:tcW w:w="2328" w:type="dxa"/>
          </w:tcPr>
          <w:p w:rsidR="003C0874" w:rsidRPr="00807403" w:rsidRDefault="003C0874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eastAsia="Calibri" w:hAnsi="Liberation Serif" w:cs="GothamPro-Black"/>
                <w:lang w:eastAsia="en-US"/>
              </w:rPr>
              <w:t>Познавательное</w:t>
            </w:r>
          </w:p>
        </w:tc>
        <w:tc>
          <w:tcPr>
            <w:tcW w:w="2329" w:type="dxa"/>
          </w:tcPr>
          <w:p w:rsidR="003C0874" w:rsidRPr="00807403" w:rsidRDefault="003C0874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Группа к/н с НОДА</w:t>
            </w:r>
          </w:p>
        </w:tc>
        <w:tc>
          <w:tcPr>
            <w:tcW w:w="2330" w:type="dxa"/>
            <w:vMerge/>
          </w:tcPr>
          <w:p w:rsidR="003C0874" w:rsidRPr="00807403" w:rsidRDefault="003C0874" w:rsidP="00012141">
            <w:pPr>
              <w:rPr>
                <w:rFonts w:ascii="Liberation Serif" w:hAnsi="Liberation Serif"/>
                <w:bCs/>
              </w:rPr>
            </w:pPr>
          </w:p>
        </w:tc>
      </w:tr>
      <w:tr w:rsidR="003C0874" w:rsidRPr="00807403" w:rsidTr="00807403">
        <w:trPr>
          <w:cantSplit/>
          <w:trHeight w:val="559"/>
        </w:trPr>
        <w:tc>
          <w:tcPr>
            <w:tcW w:w="907" w:type="dxa"/>
            <w:vMerge/>
            <w:textDirection w:val="btLr"/>
            <w:vAlign w:val="center"/>
          </w:tcPr>
          <w:p w:rsidR="003C0874" w:rsidRPr="00807403" w:rsidRDefault="003C0874" w:rsidP="00807403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3C0874" w:rsidRPr="00807403" w:rsidRDefault="003C0874" w:rsidP="00012141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</w:p>
        </w:tc>
        <w:tc>
          <w:tcPr>
            <w:tcW w:w="5103" w:type="dxa"/>
          </w:tcPr>
          <w:p w:rsidR="003C0874" w:rsidRPr="00807403" w:rsidRDefault="003C0874" w:rsidP="00012141">
            <w:pPr>
              <w:rPr>
                <w:rFonts w:ascii="Liberation Serif" w:hAnsi="Liberation Serif"/>
                <w:bCs/>
                <w:color w:val="000000"/>
              </w:rPr>
            </w:pPr>
            <w:r w:rsidRPr="00807403">
              <w:rPr>
                <w:rFonts w:ascii="Liberation Serif" w:hAnsi="Liberation Serif"/>
                <w:bCs/>
              </w:rPr>
              <w:t xml:space="preserve">Просмотр мультфильмов: </w:t>
            </w:r>
            <w:r>
              <w:rPr>
                <w:rFonts w:ascii="Liberation Serif" w:hAnsi="Liberation Serif"/>
                <w:bCs/>
              </w:rPr>
              <w:t>«</w:t>
            </w:r>
            <w:r w:rsidRPr="00807403">
              <w:rPr>
                <w:rFonts w:ascii="Liberation Serif" w:hAnsi="Liberation Serif" w:cs="Liberation Serif"/>
                <w:bCs/>
                <w:shd w:val="clear" w:color="auto" w:fill="FFFFFF"/>
              </w:rPr>
              <w:t>Как вер</w:t>
            </w:r>
            <w:r>
              <w:rPr>
                <w:rFonts w:ascii="Liberation Serif" w:hAnsi="Liberation Serif" w:cs="Liberation Serif"/>
                <w:bCs/>
                <w:shd w:val="clear" w:color="auto" w:fill="FFFFFF"/>
              </w:rPr>
              <w:t xml:space="preserve">блюжонок и ослик в школу ходили», </w:t>
            </w:r>
            <w:r w:rsidRPr="00807403">
              <w:rPr>
                <w:rFonts w:ascii="Liberation Serif" w:hAnsi="Liberation Serif" w:cs="Liberation Serif"/>
                <w:bCs/>
                <w:shd w:val="clear" w:color="auto" w:fill="FFFFFF"/>
              </w:rPr>
              <w:t xml:space="preserve"> </w:t>
            </w:r>
            <w:r>
              <w:rPr>
                <w:rFonts w:ascii="Liberation Serif" w:hAnsi="Liberation Serif" w:cs="Liberation Serif"/>
                <w:bCs/>
                <w:shd w:val="clear" w:color="auto" w:fill="FFFFFF"/>
              </w:rPr>
              <w:t>«Приключения запятой и точки»,</w:t>
            </w:r>
            <w:r w:rsidRPr="00807403">
              <w:rPr>
                <w:rFonts w:ascii="Liberation Serif" w:hAnsi="Liberation Serif" w:cs="Liberation Serif"/>
                <w:bCs/>
                <w:shd w:val="clear" w:color="auto" w:fill="FFFFFF"/>
              </w:rPr>
              <w:t xml:space="preserve"> </w:t>
            </w:r>
            <w:r>
              <w:rPr>
                <w:rFonts w:ascii="Liberation Serif" w:hAnsi="Liberation Serif" w:cs="Liberation Serif"/>
                <w:bCs/>
                <w:shd w:val="clear" w:color="auto" w:fill="FFFFFF"/>
              </w:rPr>
              <w:t>«Проделки в школе»,</w:t>
            </w:r>
            <w:r w:rsidRPr="00807403">
              <w:rPr>
                <w:rFonts w:ascii="Liberation Serif" w:hAnsi="Liberation Serif" w:cs="Liberation Serif"/>
                <w:bCs/>
                <w:shd w:val="clear" w:color="auto" w:fill="FFFFFF"/>
              </w:rPr>
              <w:t xml:space="preserve"> </w:t>
            </w:r>
            <w:r>
              <w:rPr>
                <w:rFonts w:ascii="Liberation Serif" w:hAnsi="Liberation Serif" w:cs="Liberation Serif"/>
                <w:bCs/>
                <w:shd w:val="clear" w:color="auto" w:fill="FFFFFF"/>
              </w:rPr>
              <w:t>«</w:t>
            </w:r>
            <w:r w:rsidRPr="00807403">
              <w:rPr>
                <w:rFonts w:ascii="Liberation Serif" w:hAnsi="Liberation Serif" w:cs="Liberation Serif"/>
                <w:bCs/>
                <w:shd w:val="clear" w:color="auto" w:fill="FFFFFF"/>
              </w:rPr>
              <w:t>Слоненок пошел учиться</w:t>
            </w:r>
            <w:r>
              <w:rPr>
                <w:rFonts w:ascii="Liberation Serif" w:hAnsi="Liberation Serif" w:cs="Liberation Serif"/>
                <w:bCs/>
                <w:shd w:val="clear" w:color="auto" w:fill="FFFFFF"/>
              </w:rPr>
              <w:t>»</w:t>
            </w:r>
          </w:p>
        </w:tc>
        <w:tc>
          <w:tcPr>
            <w:tcW w:w="2328" w:type="dxa"/>
          </w:tcPr>
          <w:p w:rsidR="003C0874" w:rsidRPr="00807403" w:rsidRDefault="003C0874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Познавательное</w:t>
            </w:r>
          </w:p>
        </w:tc>
        <w:tc>
          <w:tcPr>
            <w:tcW w:w="2329" w:type="dxa"/>
          </w:tcPr>
          <w:p w:rsidR="003C0874" w:rsidRPr="00807403" w:rsidRDefault="003C0874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Подготовительные, старшие, средние, группа №12</w:t>
            </w:r>
          </w:p>
        </w:tc>
        <w:tc>
          <w:tcPr>
            <w:tcW w:w="2330" w:type="dxa"/>
            <w:vMerge/>
          </w:tcPr>
          <w:p w:rsidR="003C0874" w:rsidRPr="00807403" w:rsidRDefault="003C0874" w:rsidP="00012141">
            <w:pPr>
              <w:rPr>
                <w:rFonts w:ascii="Liberation Serif" w:hAnsi="Liberation Serif"/>
                <w:bCs/>
              </w:rPr>
            </w:pPr>
          </w:p>
        </w:tc>
      </w:tr>
      <w:tr w:rsidR="003C0874" w:rsidRPr="00807403" w:rsidTr="00807403">
        <w:trPr>
          <w:cantSplit/>
          <w:trHeight w:val="559"/>
        </w:trPr>
        <w:tc>
          <w:tcPr>
            <w:tcW w:w="907" w:type="dxa"/>
            <w:vMerge/>
            <w:textDirection w:val="btLr"/>
            <w:vAlign w:val="center"/>
          </w:tcPr>
          <w:p w:rsidR="003C0874" w:rsidRPr="00807403" w:rsidRDefault="003C0874" w:rsidP="00807403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3C0874" w:rsidRPr="00807403" w:rsidRDefault="003C0874" w:rsidP="00012141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</w:p>
        </w:tc>
        <w:tc>
          <w:tcPr>
            <w:tcW w:w="5103" w:type="dxa"/>
          </w:tcPr>
          <w:p w:rsidR="003C0874" w:rsidRPr="00807403" w:rsidRDefault="003C0874" w:rsidP="00012141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Игра по станциям «Путешествие в страну головоломок» (ДКН)</w:t>
            </w:r>
          </w:p>
        </w:tc>
        <w:tc>
          <w:tcPr>
            <w:tcW w:w="2328" w:type="dxa"/>
          </w:tcPr>
          <w:p w:rsidR="003C0874" w:rsidRPr="00807403" w:rsidRDefault="003C0874" w:rsidP="00012141">
            <w:pPr>
              <w:rPr>
                <w:rFonts w:ascii="Liberation Serif" w:hAnsi="Liberation Serif" w:cs="GothamPro-Black"/>
                <w:bCs/>
              </w:rPr>
            </w:pPr>
            <w:r>
              <w:rPr>
                <w:rFonts w:ascii="Liberation Serif" w:hAnsi="Liberation Serif" w:cs="GothamPro-Black"/>
                <w:bCs/>
              </w:rPr>
              <w:t>Познавательное, физическое</w:t>
            </w:r>
          </w:p>
        </w:tc>
        <w:tc>
          <w:tcPr>
            <w:tcW w:w="2329" w:type="dxa"/>
          </w:tcPr>
          <w:p w:rsidR="003C0874" w:rsidRPr="00807403" w:rsidRDefault="003C0874" w:rsidP="00012141">
            <w:pPr>
              <w:rPr>
                <w:rFonts w:ascii="Liberation Serif" w:hAnsi="Liberation Serif" w:cs="GothamPro-Black"/>
                <w:bCs/>
              </w:rPr>
            </w:pPr>
            <w:r>
              <w:rPr>
                <w:rFonts w:ascii="Liberation Serif" w:hAnsi="Liberation Serif" w:cs="GothamPro-Black"/>
                <w:bCs/>
              </w:rPr>
              <w:t>Старшая, подготовительная</w:t>
            </w:r>
          </w:p>
        </w:tc>
        <w:tc>
          <w:tcPr>
            <w:tcW w:w="2330" w:type="dxa"/>
            <w:vMerge/>
          </w:tcPr>
          <w:p w:rsidR="003C0874" w:rsidRPr="00807403" w:rsidRDefault="003C0874" w:rsidP="00012141">
            <w:pPr>
              <w:rPr>
                <w:rFonts w:ascii="Liberation Serif" w:hAnsi="Liberation Serif"/>
                <w:bCs/>
              </w:rPr>
            </w:pPr>
          </w:p>
        </w:tc>
      </w:tr>
      <w:tr w:rsidR="00530C4C" w:rsidRPr="00807403" w:rsidTr="00807403">
        <w:trPr>
          <w:cantSplit/>
          <w:trHeight w:val="559"/>
        </w:trPr>
        <w:tc>
          <w:tcPr>
            <w:tcW w:w="907" w:type="dxa"/>
            <w:vMerge/>
            <w:textDirection w:val="btLr"/>
            <w:vAlign w:val="center"/>
          </w:tcPr>
          <w:p w:rsidR="00530C4C" w:rsidRPr="00807403" w:rsidRDefault="00530C4C" w:rsidP="00807403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</w:tcPr>
          <w:p w:rsidR="00530C4C" w:rsidRPr="00FD1944" w:rsidRDefault="00530C4C" w:rsidP="00530C4C">
            <w:r>
              <w:t>05</w:t>
            </w:r>
            <w:r w:rsidRPr="00FD1944">
              <w:t>.10.202</w:t>
            </w:r>
            <w:r>
              <w:t>6-</w:t>
            </w:r>
          </w:p>
          <w:p w:rsidR="00530C4C" w:rsidRPr="00807403" w:rsidRDefault="00530C4C" w:rsidP="00530C4C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>
              <w:t>09</w:t>
            </w:r>
            <w:r w:rsidRPr="00FD1944">
              <w:t>.10.202</w:t>
            </w:r>
            <w:r>
              <w:t>6</w:t>
            </w:r>
          </w:p>
        </w:tc>
        <w:tc>
          <w:tcPr>
            <w:tcW w:w="5103" w:type="dxa"/>
          </w:tcPr>
          <w:p w:rsidR="00530C4C" w:rsidRPr="00AA5607" w:rsidRDefault="00530C4C" w:rsidP="00530C4C">
            <w:r>
              <w:t xml:space="preserve">Комбинированное занятие </w:t>
            </w:r>
            <w:r w:rsidRPr="00AA5607">
              <w:t xml:space="preserve">«Папа может». </w:t>
            </w:r>
            <w:r w:rsidRPr="00AA5607">
              <w:rPr>
                <w:i/>
                <w:iCs/>
              </w:rPr>
              <w:t>Изображение композиции на день отца</w:t>
            </w:r>
            <w:r w:rsidRPr="00AA5607">
              <w:t>.</w:t>
            </w:r>
          </w:p>
          <w:p w:rsidR="00530C4C" w:rsidRDefault="00530C4C" w:rsidP="00530C4C">
            <w:pPr>
              <w:rPr>
                <w:rFonts w:ascii="Liberation Serif" w:hAnsi="Liberation Serif"/>
                <w:bCs/>
              </w:rPr>
            </w:pPr>
            <w:r w:rsidRPr="00AA5607">
              <w:t xml:space="preserve">«Прогулка в парке» </w:t>
            </w:r>
            <w:r w:rsidRPr="00AA5607">
              <w:rPr>
                <w:i/>
                <w:iCs/>
              </w:rPr>
              <w:t>Изображение композиции с применением неклассических техник рисования.</w:t>
            </w:r>
            <w:r w:rsidR="00B833EE" w:rsidRPr="00317B7A">
              <w:t xml:space="preserve"> ДПК «Огонёк» МБУ ДО ЦДП «Эдельвейс»</w:t>
            </w:r>
          </w:p>
        </w:tc>
        <w:tc>
          <w:tcPr>
            <w:tcW w:w="2328" w:type="dxa"/>
          </w:tcPr>
          <w:p w:rsidR="00530C4C" w:rsidRDefault="00B833EE" w:rsidP="00012141">
            <w:pPr>
              <w:rPr>
                <w:rFonts w:ascii="Liberation Serif" w:hAnsi="Liberation Serif" w:cs="GothamPro-Black"/>
                <w:bCs/>
              </w:rPr>
            </w:pPr>
            <w:r>
              <w:rPr>
                <w:rFonts w:ascii="Liberation Serif" w:hAnsi="Liberation Serif" w:cs="GothamPro-Black"/>
                <w:bCs/>
              </w:rPr>
              <w:t>Познавательное, художественно – эстетическое развитие</w:t>
            </w:r>
          </w:p>
        </w:tc>
        <w:tc>
          <w:tcPr>
            <w:tcW w:w="2329" w:type="dxa"/>
          </w:tcPr>
          <w:p w:rsidR="00530C4C" w:rsidRDefault="00B833EE" w:rsidP="00012141">
            <w:pPr>
              <w:rPr>
                <w:rFonts w:ascii="Liberation Serif" w:hAnsi="Liberation Serif" w:cs="GothamPro-Black"/>
                <w:bCs/>
              </w:rPr>
            </w:pPr>
            <w:r>
              <w:rPr>
                <w:rFonts w:ascii="Liberation Serif" w:hAnsi="Liberation Serif" w:cs="GothamPro-Black"/>
                <w:bCs/>
              </w:rPr>
              <w:t>Подготовительная группа</w:t>
            </w:r>
          </w:p>
        </w:tc>
        <w:tc>
          <w:tcPr>
            <w:tcW w:w="2330" w:type="dxa"/>
          </w:tcPr>
          <w:p w:rsidR="00530C4C" w:rsidRPr="00807403" w:rsidRDefault="00530C4C" w:rsidP="00012141">
            <w:pPr>
              <w:rPr>
                <w:rFonts w:ascii="Liberation Serif" w:hAnsi="Liberation Serif"/>
                <w:bCs/>
              </w:rPr>
            </w:pPr>
          </w:p>
        </w:tc>
      </w:tr>
      <w:tr w:rsidR="004C597A" w:rsidRPr="00807403" w:rsidTr="00807403">
        <w:trPr>
          <w:cantSplit/>
          <w:trHeight w:val="415"/>
        </w:trPr>
        <w:tc>
          <w:tcPr>
            <w:tcW w:w="907" w:type="dxa"/>
            <w:vMerge/>
            <w:textDirection w:val="btLr"/>
            <w:vAlign w:val="center"/>
          </w:tcPr>
          <w:p w:rsidR="004C597A" w:rsidRPr="00807403" w:rsidRDefault="004C597A" w:rsidP="00807403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 w:val="restart"/>
          </w:tcPr>
          <w:p w:rsidR="004C597A" w:rsidRPr="00807403" w:rsidRDefault="004C597A" w:rsidP="00012141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14 октября.</w:t>
            </w:r>
          </w:p>
          <w:p w:rsidR="004C597A" w:rsidRPr="00807403" w:rsidRDefault="004C597A" w:rsidP="00012141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/>
                <w:bCs/>
              </w:rPr>
              <w:t>«Осень - дивная пора»</w:t>
            </w:r>
          </w:p>
        </w:tc>
        <w:tc>
          <w:tcPr>
            <w:tcW w:w="5103" w:type="dxa"/>
          </w:tcPr>
          <w:p w:rsidR="004C597A" w:rsidRPr="00807403" w:rsidRDefault="004C597A" w:rsidP="00012141">
            <w:pPr>
              <w:rPr>
                <w:rFonts w:ascii="Liberation Serif" w:hAnsi="Liberation Serif" w:cs="GothamPro-Black"/>
              </w:rPr>
            </w:pPr>
            <w:r w:rsidRPr="00807403">
              <w:rPr>
                <w:rFonts w:ascii="Liberation Serif" w:hAnsi="Liberation Serif" w:cs="GothamPro-Black"/>
              </w:rPr>
              <w:t>Музыкальный досуг «Что у осени в корзинке».</w:t>
            </w:r>
          </w:p>
        </w:tc>
        <w:tc>
          <w:tcPr>
            <w:tcW w:w="2328" w:type="dxa"/>
          </w:tcPr>
          <w:p w:rsidR="004C597A" w:rsidRPr="00807403" w:rsidRDefault="004C597A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Эстетическое, социальное</w:t>
            </w:r>
          </w:p>
        </w:tc>
        <w:tc>
          <w:tcPr>
            <w:tcW w:w="2329" w:type="dxa"/>
          </w:tcPr>
          <w:p w:rsidR="004C597A" w:rsidRPr="00807403" w:rsidRDefault="004C597A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Ранний возраст</w:t>
            </w:r>
          </w:p>
          <w:p w:rsidR="004C597A" w:rsidRPr="00807403" w:rsidRDefault="004C597A" w:rsidP="00012141">
            <w:pPr>
              <w:rPr>
                <w:rFonts w:ascii="Liberation Serif" w:hAnsi="Liberation Serif" w:cs="GothamPro-Black"/>
                <w:bCs/>
              </w:rPr>
            </w:pPr>
          </w:p>
        </w:tc>
        <w:tc>
          <w:tcPr>
            <w:tcW w:w="2330" w:type="dxa"/>
            <w:vMerge w:val="restart"/>
          </w:tcPr>
          <w:p w:rsidR="00564A12" w:rsidRDefault="004C597A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Творческая выставка «Дары осени»</w:t>
            </w:r>
          </w:p>
          <w:p w:rsidR="00564A12" w:rsidRDefault="00564A12" w:rsidP="00012141">
            <w:pPr>
              <w:rPr>
                <w:rFonts w:ascii="Liberation Serif" w:hAnsi="Liberation Serif" w:cs="GothamPro-Black"/>
                <w:bCs/>
              </w:rPr>
            </w:pPr>
          </w:p>
          <w:p w:rsidR="00564A12" w:rsidRDefault="00564A12" w:rsidP="00012141">
            <w:pPr>
              <w:rPr>
                <w:rFonts w:ascii="Liberation Serif" w:hAnsi="Liberation Serif" w:cs="GothamPro-Black"/>
                <w:bCs/>
              </w:rPr>
            </w:pPr>
            <w:r>
              <w:rPr>
                <w:rFonts w:ascii="Liberation Serif" w:hAnsi="Liberation Serif" w:cs="GothamPro-Black"/>
                <w:bCs/>
              </w:rPr>
              <w:t>Анкетирование «Здоровье моего ребенка»</w:t>
            </w:r>
          </w:p>
          <w:p w:rsidR="004C597A" w:rsidRPr="00807403" w:rsidRDefault="004C597A" w:rsidP="00012141">
            <w:pPr>
              <w:rPr>
                <w:rFonts w:ascii="Liberation Serif" w:hAnsi="Liberation Serif" w:cs="GothamPro-Black"/>
                <w:bCs/>
              </w:rPr>
            </w:pPr>
          </w:p>
        </w:tc>
      </w:tr>
      <w:tr w:rsidR="004C597A" w:rsidRPr="00807403" w:rsidTr="00807403">
        <w:trPr>
          <w:cantSplit/>
          <w:trHeight w:val="830"/>
        </w:trPr>
        <w:tc>
          <w:tcPr>
            <w:tcW w:w="907" w:type="dxa"/>
            <w:vMerge/>
            <w:textDirection w:val="btLr"/>
            <w:vAlign w:val="center"/>
          </w:tcPr>
          <w:p w:rsidR="004C597A" w:rsidRPr="00807403" w:rsidRDefault="004C597A" w:rsidP="00807403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4C597A" w:rsidRPr="00807403" w:rsidRDefault="004C597A" w:rsidP="00012141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</w:p>
        </w:tc>
        <w:tc>
          <w:tcPr>
            <w:tcW w:w="5103" w:type="dxa"/>
          </w:tcPr>
          <w:p w:rsidR="004C597A" w:rsidRPr="00807403" w:rsidRDefault="004C597A" w:rsidP="00012141">
            <w:pPr>
              <w:rPr>
                <w:rFonts w:ascii="Liberation Serif" w:hAnsi="Liberation Serif" w:cs="GothamPro-Black"/>
              </w:rPr>
            </w:pPr>
            <w:r w:rsidRPr="00807403">
              <w:rPr>
                <w:rFonts w:ascii="Liberation Serif" w:hAnsi="Liberation Serif" w:cs="GothamPro-Black"/>
              </w:rPr>
              <w:t>Квест – игра «Путешествие в осенний лес»</w:t>
            </w:r>
          </w:p>
        </w:tc>
        <w:tc>
          <w:tcPr>
            <w:tcW w:w="2328" w:type="dxa"/>
          </w:tcPr>
          <w:p w:rsidR="004C597A" w:rsidRPr="00807403" w:rsidRDefault="004C597A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Познавательное, физическое и оздоровительное</w:t>
            </w:r>
          </w:p>
        </w:tc>
        <w:tc>
          <w:tcPr>
            <w:tcW w:w="2329" w:type="dxa"/>
          </w:tcPr>
          <w:p w:rsidR="004C597A" w:rsidRPr="00807403" w:rsidRDefault="004C597A" w:rsidP="00012141">
            <w:pPr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Подготовительные</w:t>
            </w:r>
          </w:p>
        </w:tc>
        <w:tc>
          <w:tcPr>
            <w:tcW w:w="2330" w:type="dxa"/>
            <w:vMerge/>
          </w:tcPr>
          <w:p w:rsidR="004C597A" w:rsidRPr="00807403" w:rsidRDefault="004C597A" w:rsidP="00012141">
            <w:pPr>
              <w:rPr>
                <w:rFonts w:ascii="Liberation Serif" w:hAnsi="Liberation Serif" w:cs="GothamPro-Black"/>
                <w:bCs/>
              </w:rPr>
            </w:pPr>
          </w:p>
        </w:tc>
      </w:tr>
      <w:tr w:rsidR="004C597A" w:rsidRPr="00807403" w:rsidTr="00EA7654">
        <w:trPr>
          <w:cantSplit/>
          <w:trHeight w:val="560"/>
        </w:trPr>
        <w:tc>
          <w:tcPr>
            <w:tcW w:w="907" w:type="dxa"/>
            <w:vMerge/>
            <w:textDirection w:val="btLr"/>
            <w:vAlign w:val="center"/>
          </w:tcPr>
          <w:p w:rsidR="004C597A" w:rsidRPr="00807403" w:rsidRDefault="004C597A" w:rsidP="00807403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4C597A" w:rsidRPr="00807403" w:rsidRDefault="004C597A" w:rsidP="00012141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</w:p>
        </w:tc>
        <w:tc>
          <w:tcPr>
            <w:tcW w:w="5103" w:type="dxa"/>
          </w:tcPr>
          <w:p w:rsidR="004C597A" w:rsidRPr="00807403" w:rsidRDefault="00B833EE" w:rsidP="00012141">
            <w:pPr>
              <w:rPr>
                <w:rFonts w:ascii="Liberation Serif" w:eastAsia="Calibri" w:hAnsi="Liberation Serif" w:cs="GothamPro-Black"/>
                <w:bCs/>
                <w:lang w:eastAsia="en-US"/>
              </w:rPr>
            </w:pPr>
            <w:r>
              <w:rPr>
                <w:rFonts w:ascii="Liberation Serif" w:eastAsia="Calibri" w:hAnsi="Liberation Serif" w:cs="GothamPro-Black"/>
                <w:bCs/>
                <w:lang w:eastAsia="en-US"/>
              </w:rPr>
              <w:t>Конкурс «Осенний ка</w:t>
            </w:r>
            <w:r w:rsidR="004C597A" w:rsidRPr="00807403">
              <w:rPr>
                <w:rFonts w:ascii="Liberation Serif" w:eastAsia="Calibri" w:hAnsi="Liberation Serif" w:cs="GothamPro-Black"/>
                <w:bCs/>
                <w:lang w:eastAsia="en-US"/>
              </w:rPr>
              <w:t>лейдоскоп»</w:t>
            </w:r>
          </w:p>
          <w:p w:rsidR="004C597A" w:rsidRPr="00807403" w:rsidRDefault="004C597A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eastAsia="Calibri" w:hAnsi="Liberation Serif" w:cs="GothamPro-Black"/>
                <w:bCs/>
                <w:lang w:eastAsia="en-US"/>
              </w:rPr>
              <w:t>Совместная работа родителей с детьми</w:t>
            </w:r>
          </w:p>
        </w:tc>
        <w:tc>
          <w:tcPr>
            <w:tcW w:w="2328" w:type="dxa"/>
          </w:tcPr>
          <w:p w:rsidR="004C597A" w:rsidRPr="00807403" w:rsidRDefault="004C597A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eastAsia="Calibri" w:hAnsi="Liberation Serif"/>
                <w:lang w:eastAsia="en-US"/>
              </w:rPr>
              <w:t xml:space="preserve">Познавательное, </w:t>
            </w:r>
            <w:r w:rsidR="00B833EE">
              <w:rPr>
                <w:rFonts w:ascii="Liberation Serif" w:eastAsia="Calibri" w:hAnsi="Liberation Serif"/>
                <w:lang w:eastAsia="en-US"/>
              </w:rPr>
              <w:t xml:space="preserve">художественно </w:t>
            </w:r>
            <w:proofErr w:type="gramStart"/>
            <w:r w:rsidR="00B833EE">
              <w:rPr>
                <w:rFonts w:ascii="Liberation Serif" w:eastAsia="Calibri" w:hAnsi="Liberation Serif"/>
                <w:lang w:eastAsia="en-US"/>
              </w:rPr>
              <w:t>-</w:t>
            </w:r>
            <w:r w:rsidRPr="00807403">
              <w:rPr>
                <w:rFonts w:ascii="Liberation Serif" w:eastAsia="Calibri" w:hAnsi="Liberation Serif"/>
                <w:lang w:eastAsia="en-US"/>
              </w:rPr>
              <w:t>э</w:t>
            </w:r>
            <w:proofErr w:type="gramEnd"/>
            <w:r w:rsidRPr="00807403">
              <w:rPr>
                <w:rFonts w:ascii="Liberation Serif" w:eastAsia="Calibri" w:hAnsi="Liberation Serif"/>
                <w:lang w:eastAsia="en-US"/>
              </w:rPr>
              <w:t>стетическое</w:t>
            </w:r>
          </w:p>
        </w:tc>
        <w:tc>
          <w:tcPr>
            <w:tcW w:w="2329" w:type="dxa"/>
          </w:tcPr>
          <w:p w:rsidR="004C597A" w:rsidRPr="00807403" w:rsidRDefault="004C597A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Группа к/н с НОДА</w:t>
            </w:r>
          </w:p>
        </w:tc>
        <w:tc>
          <w:tcPr>
            <w:tcW w:w="2330" w:type="dxa"/>
            <w:vMerge/>
          </w:tcPr>
          <w:p w:rsidR="004C597A" w:rsidRPr="00807403" w:rsidRDefault="004C597A" w:rsidP="00012141">
            <w:pPr>
              <w:rPr>
                <w:rFonts w:ascii="Liberation Serif" w:hAnsi="Liberation Serif" w:cs="GothamPro-Black"/>
                <w:bCs/>
              </w:rPr>
            </w:pPr>
          </w:p>
        </w:tc>
      </w:tr>
      <w:tr w:rsidR="004C597A" w:rsidRPr="00807403" w:rsidTr="00807403">
        <w:trPr>
          <w:cantSplit/>
          <w:trHeight w:val="515"/>
        </w:trPr>
        <w:tc>
          <w:tcPr>
            <w:tcW w:w="907" w:type="dxa"/>
            <w:vMerge/>
            <w:textDirection w:val="btLr"/>
            <w:vAlign w:val="center"/>
          </w:tcPr>
          <w:p w:rsidR="004C597A" w:rsidRPr="00807403" w:rsidRDefault="004C597A" w:rsidP="00807403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4C597A" w:rsidRPr="00807403" w:rsidRDefault="004C597A" w:rsidP="00012141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</w:p>
        </w:tc>
        <w:tc>
          <w:tcPr>
            <w:tcW w:w="5103" w:type="dxa"/>
          </w:tcPr>
          <w:p w:rsidR="004C597A" w:rsidRPr="00807403" w:rsidRDefault="004C597A" w:rsidP="00012141">
            <w:pPr>
              <w:rPr>
                <w:rFonts w:ascii="Liberation Serif" w:hAnsi="Liberation Serif" w:cs="GothamPro-Black"/>
              </w:rPr>
            </w:pPr>
            <w:r w:rsidRPr="00807403">
              <w:rPr>
                <w:rFonts w:ascii="Liberation Serif" w:hAnsi="Liberation Serif" w:cs="GothamPro-Black"/>
              </w:rPr>
              <w:t xml:space="preserve">Досуг «Осенняя сказка к нам в гости пришла» </w:t>
            </w:r>
          </w:p>
        </w:tc>
        <w:tc>
          <w:tcPr>
            <w:tcW w:w="2328" w:type="dxa"/>
          </w:tcPr>
          <w:p w:rsidR="004C597A" w:rsidRPr="00807403" w:rsidRDefault="004C597A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Познавательное</w:t>
            </w:r>
          </w:p>
        </w:tc>
        <w:tc>
          <w:tcPr>
            <w:tcW w:w="2329" w:type="dxa"/>
          </w:tcPr>
          <w:p w:rsidR="004C597A" w:rsidRPr="00807403" w:rsidRDefault="004C597A" w:rsidP="00012141">
            <w:pPr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Все возрастные группы</w:t>
            </w:r>
          </w:p>
        </w:tc>
        <w:tc>
          <w:tcPr>
            <w:tcW w:w="2330" w:type="dxa"/>
            <w:vMerge/>
          </w:tcPr>
          <w:p w:rsidR="004C597A" w:rsidRPr="00807403" w:rsidRDefault="004C597A" w:rsidP="00012141">
            <w:pPr>
              <w:rPr>
                <w:rFonts w:ascii="Liberation Serif" w:hAnsi="Liberation Serif" w:cs="GothamPro-Black"/>
                <w:bCs/>
              </w:rPr>
            </w:pPr>
          </w:p>
        </w:tc>
      </w:tr>
      <w:tr w:rsidR="004C597A" w:rsidRPr="00807403" w:rsidTr="00807403">
        <w:trPr>
          <w:cantSplit/>
          <w:trHeight w:val="522"/>
        </w:trPr>
        <w:tc>
          <w:tcPr>
            <w:tcW w:w="907" w:type="dxa"/>
            <w:vMerge/>
            <w:textDirection w:val="btLr"/>
            <w:vAlign w:val="center"/>
          </w:tcPr>
          <w:p w:rsidR="004C597A" w:rsidRPr="00807403" w:rsidRDefault="004C597A" w:rsidP="00807403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4C597A" w:rsidRPr="00807403" w:rsidRDefault="004C597A" w:rsidP="00012141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</w:p>
        </w:tc>
        <w:tc>
          <w:tcPr>
            <w:tcW w:w="5103" w:type="dxa"/>
          </w:tcPr>
          <w:p w:rsidR="004C597A" w:rsidRPr="00807403" w:rsidRDefault="004C597A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Проект «С книгой по дорогам детства»</w:t>
            </w:r>
          </w:p>
          <w:p w:rsidR="004C597A" w:rsidRPr="00807403" w:rsidRDefault="004C597A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Час писателя  «Живет сказка на Урале» по творчеству Е.А.Пермяка</w:t>
            </w:r>
            <w:r w:rsidR="003377F0">
              <w:rPr>
                <w:rFonts w:ascii="Liberation Serif" w:hAnsi="Liberation Serif" w:cs="GothamPro-Black"/>
                <w:bCs/>
              </w:rPr>
              <w:t xml:space="preserve"> </w:t>
            </w:r>
            <w:r w:rsidRPr="00807403">
              <w:rPr>
                <w:rFonts w:ascii="Liberation Serif" w:hAnsi="Liberation Serif" w:cs="GothamPro-Black"/>
                <w:bCs/>
              </w:rPr>
              <w:t>(ТОК)</w:t>
            </w:r>
          </w:p>
        </w:tc>
        <w:tc>
          <w:tcPr>
            <w:tcW w:w="2328" w:type="dxa"/>
          </w:tcPr>
          <w:p w:rsidR="004C597A" w:rsidRPr="00807403" w:rsidRDefault="004C597A" w:rsidP="00012141">
            <w:pPr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Познавательное</w:t>
            </w:r>
          </w:p>
        </w:tc>
        <w:tc>
          <w:tcPr>
            <w:tcW w:w="2329" w:type="dxa"/>
          </w:tcPr>
          <w:p w:rsidR="004C597A" w:rsidRPr="00807403" w:rsidRDefault="004C597A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Средняя, старшая, подготовительная</w:t>
            </w:r>
          </w:p>
        </w:tc>
        <w:tc>
          <w:tcPr>
            <w:tcW w:w="2330" w:type="dxa"/>
            <w:vMerge/>
          </w:tcPr>
          <w:p w:rsidR="004C597A" w:rsidRPr="00807403" w:rsidRDefault="004C597A" w:rsidP="00012141">
            <w:pPr>
              <w:rPr>
                <w:rFonts w:ascii="Liberation Serif" w:hAnsi="Liberation Serif" w:cs="GothamPro-Black"/>
                <w:bCs/>
              </w:rPr>
            </w:pPr>
          </w:p>
        </w:tc>
      </w:tr>
      <w:tr w:rsidR="00B833EE" w:rsidRPr="00807403" w:rsidTr="00807403">
        <w:trPr>
          <w:cantSplit/>
          <w:trHeight w:val="522"/>
        </w:trPr>
        <w:tc>
          <w:tcPr>
            <w:tcW w:w="907" w:type="dxa"/>
            <w:vMerge/>
            <w:textDirection w:val="btLr"/>
            <w:vAlign w:val="center"/>
          </w:tcPr>
          <w:p w:rsidR="00B833EE" w:rsidRPr="00807403" w:rsidRDefault="00B833EE" w:rsidP="00807403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</w:tcPr>
          <w:p w:rsidR="00B833EE" w:rsidRPr="00807403" w:rsidRDefault="00B833EE" w:rsidP="00012141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>
              <w:rPr>
                <w:rFonts w:ascii="Liberation Serif" w:hAnsi="Liberation Serif" w:cs="GothamPro-Black"/>
                <w:bCs/>
              </w:rPr>
              <w:t>12.10.- 16.10.2026</w:t>
            </w:r>
          </w:p>
        </w:tc>
        <w:tc>
          <w:tcPr>
            <w:tcW w:w="5103" w:type="dxa"/>
          </w:tcPr>
          <w:p w:rsidR="00B833EE" w:rsidRPr="00807403" w:rsidRDefault="00B833EE" w:rsidP="00012141">
            <w:pPr>
              <w:rPr>
                <w:rFonts w:ascii="Liberation Serif" w:hAnsi="Liberation Serif" w:cs="GothamPro-Black"/>
                <w:bCs/>
              </w:rPr>
            </w:pPr>
            <w:r>
              <w:rPr>
                <w:iCs/>
              </w:rPr>
              <w:t xml:space="preserve">Мастер – класс </w:t>
            </w:r>
            <w:r w:rsidRPr="00AA5607">
              <w:rPr>
                <w:iCs/>
              </w:rPr>
              <w:t>«Оберег».</w:t>
            </w:r>
            <w:r w:rsidRPr="00AA5607">
              <w:t xml:space="preserve"> </w:t>
            </w:r>
            <w:r w:rsidRPr="00AA5607">
              <w:rPr>
                <w:i/>
              </w:rPr>
              <w:t>Изготовление поделки из ткани, ниток, кожи картона и других материалов ДПТ</w:t>
            </w:r>
            <w:r w:rsidRPr="00AA5607">
              <w:rPr>
                <w:iCs/>
              </w:rPr>
              <w:t>.</w:t>
            </w:r>
            <w:r w:rsidRPr="00317B7A">
              <w:t xml:space="preserve"> ДПК «Огонёк» МБУ ДО ЦДП «Эдельвейс»</w:t>
            </w:r>
          </w:p>
        </w:tc>
        <w:tc>
          <w:tcPr>
            <w:tcW w:w="2328" w:type="dxa"/>
          </w:tcPr>
          <w:p w:rsidR="00B833EE" w:rsidRPr="00807403" w:rsidRDefault="00B833EE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eastAsia="Calibri" w:hAnsi="Liberation Serif"/>
                <w:lang w:eastAsia="en-US"/>
              </w:rPr>
              <w:t xml:space="preserve">Познавательное, </w:t>
            </w:r>
            <w:r>
              <w:rPr>
                <w:rFonts w:ascii="Liberation Serif" w:eastAsia="Calibri" w:hAnsi="Liberation Serif"/>
                <w:lang w:eastAsia="en-US"/>
              </w:rPr>
              <w:t xml:space="preserve">художественно </w:t>
            </w:r>
            <w:proofErr w:type="gramStart"/>
            <w:r>
              <w:rPr>
                <w:rFonts w:ascii="Liberation Serif" w:eastAsia="Calibri" w:hAnsi="Liberation Serif"/>
                <w:lang w:eastAsia="en-US"/>
              </w:rPr>
              <w:t>-</w:t>
            </w:r>
            <w:r w:rsidRPr="00807403">
              <w:rPr>
                <w:rFonts w:ascii="Liberation Serif" w:eastAsia="Calibri" w:hAnsi="Liberation Serif"/>
                <w:lang w:eastAsia="en-US"/>
              </w:rPr>
              <w:t>э</w:t>
            </w:r>
            <w:proofErr w:type="gramEnd"/>
            <w:r w:rsidRPr="00807403">
              <w:rPr>
                <w:rFonts w:ascii="Liberation Serif" w:eastAsia="Calibri" w:hAnsi="Liberation Serif"/>
                <w:lang w:eastAsia="en-US"/>
              </w:rPr>
              <w:t>стетическое</w:t>
            </w:r>
          </w:p>
        </w:tc>
        <w:tc>
          <w:tcPr>
            <w:tcW w:w="2329" w:type="dxa"/>
          </w:tcPr>
          <w:p w:rsidR="00B833EE" w:rsidRPr="00807403" w:rsidRDefault="00B833EE" w:rsidP="00012141">
            <w:pPr>
              <w:rPr>
                <w:rFonts w:ascii="Liberation Serif" w:hAnsi="Liberation Serif" w:cs="GothamPro-Black"/>
                <w:bCs/>
              </w:rPr>
            </w:pPr>
            <w:r>
              <w:rPr>
                <w:rFonts w:ascii="Liberation Serif" w:hAnsi="Liberation Serif" w:cs="GothamPro-Black"/>
                <w:bCs/>
              </w:rPr>
              <w:t>Подготовительная группа</w:t>
            </w:r>
          </w:p>
        </w:tc>
        <w:tc>
          <w:tcPr>
            <w:tcW w:w="2330" w:type="dxa"/>
          </w:tcPr>
          <w:p w:rsidR="00B833EE" w:rsidRPr="00807403" w:rsidRDefault="00B833EE" w:rsidP="00012141">
            <w:pPr>
              <w:rPr>
                <w:rFonts w:ascii="Liberation Serif" w:hAnsi="Liberation Serif" w:cs="GothamPro-Black"/>
                <w:bCs/>
              </w:rPr>
            </w:pPr>
          </w:p>
        </w:tc>
      </w:tr>
      <w:tr w:rsidR="004C597A" w:rsidRPr="00807403" w:rsidTr="00807403">
        <w:trPr>
          <w:cantSplit/>
          <w:trHeight w:val="529"/>
        </w:trPr>
        <w:tc>
          <w:tcPr>
            <w:tcW w:w="907" w:type="dxa"/>
            <w:vMerge/>
            <w:textDirection w:val="btLr"/>
            <w:vAlign w:val="center"/>
          </w:tcPr>
          <w:p w:rsidR="004C597A" w:rsidRPr="00807403" w:rsidRDefault="004C597A" w:rsidP="00807403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 w:val="restart"/>
          </w:tcPr>
          <w:p w:rsidR="004C597A" w:rsidRPr="00807403" w:rsidRDefault="004C597A" w:rsidP="00012141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16 октября</w:t>
            </w:r>
          </w:p>
          <w:p w:rsidR="004C597A" w:rsidRPr="00807403" w:rsidRDefault="004C597A" w:rsidP="00012141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«День отца в России»</w:t>
            </w:r>
          </w:p>
        </w:tc>
        <w:tc>
          <w:tcPr>
            <w:tcW w:w="5103" w:type="dxa"/>
          </w:tcPr>
          <w:p w:rsidR="004C597A" w:rsidRPr="00807403" w:rsidRDefault="004C597A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/>
                <w:bCs/>
              </w:rPr>
              <w:t>«Утренняя зарядка с папой»</w:t>
            </w:r>
          </w:p>
        </w:tc>
        <w:tc>
          <w:tcPr>
            <w:tcW w:w="2328" w:type="dxa"/>
          </w:tcPr>
          <w:p w:rsidR="004C597A" w:rsidRPr="00807403" w:rsidRDefault="004C597A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Физическое</w:t>
            </w:r>
          </w:p>
        </w:tc>
        <w:tc>
          <w:tcPr>
            <w:tcW w:w="2329" w:type="dxa"/>
          </w:tcPr>
          <w:p w:rsidR="004C597A" w:rsidRPr="00807403" w:rsidRDefault="004C597A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Средняя, старшая, подготовительная</w:t>
            </w:r>
          </w:p>
        </w:tc>
        <w:tc>
          <w:tcPr>
            <w:tcW w:w="2330" w:type="dxa"/>
            <w:vMerge w:val="restart"/>
          </w:tcPr>
          <w:p w:rsidR="004C597A" w:rsidRDefault="004C597A" w:rsidP="00564A12">
            <w:pPr>
              <w:rPr>
                <w:rFonts w:ascii="Liberation Serif" w:hAnsi="Liberation Serif"/>
              </w:rPr>
            </w:pPr>
            <w:r w:rsidRPr="00807403">
              <w:rPr>
                <w:rFonts w:ascii="Liberation Serif" w:hAnsi="Liberation Serif"/>
              </w:rPr>
              <w:t xml:space="preserve">Привлечение родителей к участию в спортивном </w:t>
            </w:r>
            <w:r w:rsidR="00564A12">
              <w:rPr>
                <w:rFonts w:ascii="Liberation Serif" w:hAnsi="Liberation Serif"/>
              </w:rPr>
              <w:t>мероприятии.</w:t>
            </w:r>
          </w:p>
          <w:p w:rsidR="00564A12" w:rsidRDefault="00564A12" w:rsidP="00564A12">
            <w:pPr>
              <w:rPr>
                <w:rFonts w:ascii="Liberation Serif" w:hAnsi="Liberation Serif" w:cs="GothamPro-Black"/>
                <w:bCs/>
              </w:rPr>
            </w:pPr>
          </w:p>
          <w:p w:rsidR="00564A12" w:rsidRPr="00807403" w:rsidRDefault="00564A12" w:rsidP="00564A12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 w:cs="GothamPro-Black"/>
                <w:bCs/>
              </w:rPr>
              <w:t>Консультация «Физкультура дома»</w:t>
            </w:r>
          </w:p>
        </w:tc>
      </w:tr>
      <w:tr w:rsidR="004C597A" w:rsidRPr="00807403" w:rsidTr="00807403">
        <w:trPr>
          <w:cantSplit/>
          <w:trHeight w:val="537"/>
        </w:trPr>
        <w:tc>
          <w:tcPr>
            <w:tcW w:w="907" w:type="dxa"/>
            <w:vMerge/>
            <w:textDirection w:val="btLr"/>
            <w:vAlign w:val="center"/>
          </w:tcPr>
          <w:p w:rsidR="004C597A" w:rsidRPr="00807403" w:rsidRDefault="004C597A" w:rsidP="00807403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4C597A" w:rsidRPr="00807403" w:rsidRDefault="004C597A" w:rsidP="00012141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</w:p>
        </w:tc>
        <w:tc>
          <w:tcPr>
            <w:tcW w:w="5103" w:type="dxa"/>
          </w:tcPr>
          <w:p w:rsidR="004C597A" w:rsidRPr="00807403" w:rsidRDefault="004C597A" w:rsidP="00012141">
            <w:pPr>
              <w:rPr>
                <w:rFonts w:ascii="Liberation Serif" w:hAnsi="Liberation Serif" w:cs="GothamPro-Black"/>
              </w:rPr>
            </w:pPr>
            <w:r w:rsidRPr="00807403">
              <w:rPr>
                <w:rFonts w:ascii="Liberation Serif" w:hAnsi="Liberation Serif" w:cs="GothamPro-Black"/>
              </w:rPr>
              <w:t xml:space="preserve">Выставка детского рисунка «Я и папа» </w:t>
            </w:r>
          </w:p>
        </w:tc>
        <w:tc>
          <w:tcPr>
            <w:tcW w:w="2328" w:type="dxa"/>
          </w:tcPr>
          <w:p w:rsidR="004C597A" w:rsidRPr="00807403" w:rsidRDefault="004C597A" w:rsidP="00012141">
            <w:pPr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П</w:t>
            </w:r>
            <w:proofErr w:type="spellStart"/>
            <w:r w:rsidRPr="00807403">
              <w:rPr>
                <w:rFonts w:ascii="Liberation Serif" w:hAnsi="Liberation Serif" w:cs="GothamPro-Black"/>
                <w:bCs/>
                <w:lang w:val="en-US"/>
              </w:rPr>
              <w:t>атриотическое</w:t>
            </w:r>
            <w:proofErr w:type="spellEnd"/>
            <w:r w:rsidRPr="00807403">
              <w:rPr>
                <w:rFonts w:ascii="Liberation Serif" w:hAnsi="Liberation Serif"/>
                <w:bCs/>
              </w:rPr>
              <w:t xml:space="preserve"> Социальное</w:t>
            </w:r>
          </w:p>
        </w:tc>
        <w:tc>
          <w:tcPr>
            <w:tcW w:w="2329" w:type="dxa"/>
          </w:tcPr>
          <w:p w:rsidR="004C597A" w:rsidRPr="00807403" w:rsidRDefault="004C597A" w:rsidP="00012141">
            <w:pPr>
              <w:rPr>
                <w:rFonts w:ascii="Liberation Serif" w:hAnsi="Liberation Serif"/>
                <w:bCs/>
              </w:rPr>
            </w:pPr>
            <w:proofErr w:type="gramStart"/>
            <w:r w:rsidRPr="00807403">
              <w:rPr>
                <w:rFonts w:ascii="Liberation Serif" w:hAnsi="Liberation Serif"/>
                <w:bCs/>
              </w:rPr>
              <w:t>Средняя</w:t>
            </w:r>
            <w:proofErr w:type="gramEnd"/>
            <w:r w:rsidRPr="00807403">
              <w:rPr>
                <w:rFonts w:ascii="Liberation Serif" w:hAnsi="Liberation Serif"/>
                <w:bCs/>
              </w:rPr>
              <w:t xml:space="preserve">, старшие, </w:t>
            </w:r>
          </w:p>
        </w:tc>
        <w:tc>
          <w:tcPr>
            <w:tcW w:w="2330" w:type="dxa"/>
            <w:vMerge/>
          </w:tcPr>
          <w:p w:rsidR="004C597A" w:rsidRPr="00807403" w:rsidRDefault="004C597A" w:rsidP="00012141">
            <w:pPr>
              <w:rPr>
                <w:rFonts w:ascii="Liberation Serif" w:hAnsi="Liberation Serif"/>
                <w:bCs/>
              </w:rPr>
            </w:pPr>
          </w:p>
        </w:tc>
      </w:tr>
      <w:tr w:rsidR="004C597A" w:rsidRPr="00807403" w:rsidTr="00807403">
        <w:trPr>
          <w:cantSplit/>
          <w:trHeight w:val="537"/>
        </w:trPr>
        <w:tc>
          <w:tcPr>
            <w:tcW w:w="907" w:type="dxa"/>
            <w:vMerge/>
            <w:textDirection w:val="btLr"/>
            <w:vAlign w:val="center"/>
          </w:tcPr>
          <w:p w:rsidR="004C597A" w:rsidRPr="00807403" w:rsidRDefault="004C597A" w:rsidP="00807403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4C597A" w:rsidRPr="00807403" w:rsidRDefault="004C597A" w:rsidP="00012141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</w:p>
        </w:tc>
        <w:tc>
          <w:tcPr>
            <w:tcW w:w="5103" w:type="dxa"/>
          </w:tcPr>
          <w:p w:rsidR="004C597A" w:rsidRPr="00807403" w:rsidRDefault="004C597A" w:rsidP="00012141">
            <w:pPr>
              <w:rPr>
                <w:rFonts w:ascii="Liberation Serif" w:hAnsi="Liberation Serif" w:cs="GothamPro-Black"/>
              </w:rPr>
            </w:pPr>
            <w:r w:rsidRPr="00807403">
              <w:rPr>
                <w:rFonts w:ascii="Liberation Serif" w:hAnsi="Liberation Serif" w:cs="GothamPro-Black"/>
              </w:rPr>
              <w:t>Видеорепортаж «С папой интересно – почему?»</w:t>
            </w:r>
          </w:p>
        </w:tc>
        <w:tc>
          <w:tcPr>
            <w:tcW w:w="2328" w:type="dxa"/>
          </w:tcPr>
          <w:p w:rsidR="004C597A" w:rsidRPr="00807403" w:rsidRDefault="004C597A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П</w:t>
            </w:r>
            <w:proofErr w:type="spellStart"/>
            <w:r w:rsidRPr="00807403">
              <w:rPr>
                <w:rFonts w:ascii="Liberation Serif" w:hAnsi="Liberation Serif" w:cs="GothamPro-Black"/>
                <w:bCs/>
                <w:lang w:val="en-US"/>
              </w:rPr>
              <w:t>атриотическое</w:t>
            </w:r>
            <w:proofErr w:type="spellEnd"/>
            <w:r w:rsidRPr="00807403">
              <w:rPr>
                <w:rFonts w:ascii="Liberation Serif" w:hAnsi="Liberation Serif"/>
                <w:bCs/>
              </w:rPr>
              <w:t xml:space="preserve"> Социальное</w:t>
            </w:r>
          </w:p>
        </w:tc>
        <w:tc>
          <w:tcPr>
            <w:tcW w:w="2329" w:type="dxa"/>
          </w:tcPr>
          <w:p w:rsidR="004C597A" w:rsidRPr="00807403" w:rsidRDefault="004C597A" w:rsidP="00012141">
            <w:pPr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/>
                <w:bCs/>
              </w:rPr>
              <w:t>Подготовительные</w:t>
            </w:r>
          </w:p>
          <w:p w:rsidR="004C597A" w:rsidRPr="00807403" w:rsidRDefault="004C597A" w:rsidP="00012141">
            <w:pPr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4C597A" w:rsidRPr="00807403" w:rsidRDefault="004C597A" w:rsidP="00012141">
            <w:pPr>
              <w:rPr>
                <w:rFonts w:ascii="Liberation Serif" w:hAnsi="Liberation Serif"/>
                <w:bCs/>
              </w:rPr>
            </w:pPr>
          </w:p>
        </w:tc>
      </w:tr>
      <w:tr w:rsidR="004C597A" w:rsidRPr="00807403" w:rsidTr="00807403">
        <w:trPr>
          <w:cantSplit/>
          <w:trHeight w:val="587"/>
        </w:trPr>
        <w:tc>
          <w:tcPr>
            <w:tcW w:w="907" w:type="dxa"/>
            <w:vMerge/>
            <w:textDirection w:val="btLr"/>
            <w:vAlign w:val="center"/>
          </w:tcPr>
          <w:p w:rsidR="004C597A" w:rsidRPr="00807403" w:rsidRDefault="004C597A" w:rsidP="00807403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4C597A" w:rsidRPr="00807403" w:rsidRDefault="004C597A" w:rsidP="00012141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</w:p>
        </w:tc>
        <w:tc>
          <w:tcPr>
            <w:tcW w:w="5103" w:type="dxa"/>
          </w:tcPr>
          <w:p w:rsidR="004C597A" w:rsidRPr="00807403" w:rsidRDefault="004C597A" w:rsidP="00012141">
            <w:pPr>
              <w:rPr>
                <w:rFonts w:ascii="Liberation Serif" w:hAnsi="Liberation Serif" w:cs="GothamPro-Black"/>
              </w:rPr>
            </w:pPr>
            <w:r w:rsidRPr="00807403">
              <w:rPr>
                <w:rFonts w:ascii="Liberation Serif" w:hAnsi="Liberation Serif" w:cs="GothamPro-Black"/>
              </w:rPr>
              <w:t>Фотовыставка «С папой классно!»</w:t>
            </w:r>
          </w:p>
          <w:p w:rsidR="004C597A" w:rsidRPr="00807403" w:rsidRDefault="004C597A" w:rsidP="00012141">
            <w:pPr>
              <w:rPr>
                <w:rFonts w:ascii="Liberation Serif" w:hAnsi="Liberation Serif" w:cs="GothamPro-Black"/>
              </w:rPr>
            </w:pPr>
          </w:p>
        </w:tc>
        <w:tc>
          <w:tcPr>
            <w:tcW w:w="2328" w:type="dxa"/>
          </w:tcPr>
          <w:p w:rsidR="004C597A" w:rsidRPr="00807403" w:rsidRDefault="004C597A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Социальное, патриотическое</w:t>
            </w:r>
          </w:p>
        </w:tc>
        <w:tc>
          <w:tcPr>
            <w:tcW w:w="2329" w:type="dxa"/>
          </w:tcPr>
          <w:p w:rsidR="004C597A" w:rsidRPr="00807403" w:rsidRDefault="004C597A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Старшая, группа к/н с НОДА</w:t>
            </w:r>
          </w:p>
        </w:tc>
        <w:tc>
          <w:tcPr>
            <w:tcW w:w="2330" w:type="dxa"/>
            <w:vMerge/>
          </w:tcPr>
          <w:p w:rsidR="004C597A" w:rsidRPr="00807403" w:rsidRDefault="004C597A" w:rsidP="00012141">
            <w:pPr>
              <w:rPr>
                <w:rFonts w:ascii="Liberation Serif" w:hAnsi="Liberation Serif"/>
                <w:bCs/>
              </w:rPr>
            </w:pPr>
          </w:p>
        </w:tc>
      </w:tr>
      <w:tr w:rsidR="004C597A" w:rsidRPr="00807403" w:rsidTr="00807403">
        <w:trPr>
          <w:cantSplit/>
          <w:trHeight w:val="830"/>
        </w:trPr>
        <w:tc>
          <w:tcPr>
            <w:tcW w:w="907" w:type="dxa"/>
            <w:vMerge/>
            <w:textDirection w:val="btLr"/>
            <w:vAlign w:val="center"/>
          </w:tcPr>
          <w:p w:rsidR="004C597A" w:rsidRPr="00807403" w:rsidRDefault="004C597A" w:rsidP="00807403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</w:tcPr>
          <w:p w:rsidR="004C597A" w:rsidRPr="00807403" w:rsidRDefault="004C597A" w:rsidP="00012141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21 октября</w:t>
            </w:r>
          </w:p>
          <w:p w:rsidR="004C597A" w:rsidRPr="00807403" w:rsidRDefault="004C597A" w:rsidP="00012141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130 лет со дня рождения драматурга, писателя Евгения Львовича Шварца</w:t>
            </w:r>
          </w:p>
        </w:tc>
        <w:tc>
          <w:tcPr>
            <w:tcW w:w="5103" w:type="dxa"/>
          </w:tcPr>
          <w:p w:rsidR="004C597A" w:rsidRPr="00807403" w:rsidRDefault="004C597A" w:rsidP="00012141">
            <w:pPr>
              <w:rPr>
                <w:rFonts w:ascii="Liberation Serif" w:hAnsi="Liberation Serif" w:cs="GothamPro-Black"/>
              </w:rPr>
            </w:pPr>
            <w:r w:rsidRPr="00807403">
              <w:rPr>
                <w:rFonts w:ascii="Liberation Serif" w:hAnsi="Liberation Serif" w:cs="GothamPro-Black"/>
              </w:rPr>
              <w:t>Театрализация по мотивам сказки Е.Шварца «Сказка о потерянном времени»</w:t>
            </w:r>
          </w:p>
        </w:tc>
        <w:tc>
          <w:tcPr>
            <w:tcW w:w="2328" w:type="dxa"/>
          </w:tcPr>
          <w:p w:rsidR="004C597A" w:rsidRPr="00807403" w:rsidRDefault="00B833EE" w:rsidP="00012141">
            <w:pPr>
              <w:rPr>
                <w:rFonts w:ascii="Liberation Serif" w:hAnsi="Liberation Serif" w:cs="GothamPro-Black"/>
                <w:bCs/>
              </w:rPr>
            </w:pPr>
            <w:r>
              <w:rPr>
                <w:rFonts w:ascii="Liberation Serif" w:hAnsi="Liberation Serif" w:cs="GothamPro-Black"/>
                <w:bCs/>
              </w:rPr>
              <w:t>Позна</w:t>
            </w:r>
            <w:r w:rsidR="004C597A" w:rsidRPr="00807403">
              <w:rPr>
                <w:rFonts w:ascii="Liberation Serif" w:hAnsi="Liberation Serif" w:cs="GothamPro-Black"/>
                <w:bCs/>
              </w:rPr>
              <w:t xml:space="preserve">вательное, </w:t>
            </w:r>
            <w:r>
              <w:rPr>
                <w:rFonts w:ascii="Liberation Serif" w:hAnsi="Liberation Serif" w:cs="GothamPro-Black"/>
                <w:bCs/>
              </w:rPr>
              <w:t xml:space="preserve">художественно - </w:t>
            </w:r>
            <w:r w:rsidR="004C597A" w:rsidRPr="00807403">
              <w:rPr>
                <w:rFonts w:ascii="Liberation Serif" w:hAnsi="Liberation Serif" w:cs="GothamPro-Black"/>
                <w:bCs/>
              </w:rPr>
              <w:t>эстетическое</w:t>
            </w:r>
          </w:p>
        </w:tc>
        <w:tc>
          <w:tcPr>
            <w:tcW w:w="2329" w:type="dxa"/>
          </w:tcPr>
          <w:p w:rsidR="004C597A" w:rsidRPr="00807403" w:rsidRDefault="004C597A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 xml:space="preserve">Подготовительная </w:t>
            </w:r>
          </w:p>
        </w:tc>
        <w:tc>
          <w:tcPr>
            <w:tcW w:w="2330" w:type="dxa"/>
          </w:tcPr>
          <w:p w:rsidR="004C597A" w:rsidRDefault="00564A12" w:rsidP="00012141">
            <w:pPr>
              <w:rPr>
                <w:rFonts w:ascii="Liberation Serif" w:hAnsi="Liberation Serif" w:cs="GothamPro-Black"/>
                <w:bCs/>
              </w:rPr>
            </w:pPr>
            <w:r>
              <w:rPr>
                <w:rFonts w:ascii="Liberation Serif" w:hAnsi="Liberation Serif" w:cs="GothamPro-Black"/>
                <w:bCs/>
              </w:rPr>
              <w:t>Буклет «Мультфильмы для детей»</w:t>
            </w:r>
          </w:p>
          <w:p w:rsidR="00564A12" w:rsidRPr="00807403" w:rsidRDefault="00564A12" w:rsidP="00012141">
            <w:pPr>
              <w:rPr>
                <w:rFonts w:ascii="Liberation Serif" w:hAnsi="Liberation Serif" w:cs="GothamPro-Black"/>
                <w:bCs/>
              </w:rPr>
            </w:pPr>
          </w:p>
        </w:tc>
      </w:tr>
      <w:tr w:rsidR="004C597A" w:rsidRPr="00807403" w:rsidTr="00807403">
        <w:trPr>
          <w:cantSplit/>
          <w:trHeight w:val="830"/>
        </w:trPr>
        <w:tc>
          <w:tcPr>
            <w:tcW w:w="907" w:type="dxa"/>
            <w:vMerge/>
            <w:textDirection w:val="btLr"/>
            <w:vAlign w:val="center"/>
          </w:tcPr>
          <w:p w:rsidR="004C597A" w:rsidRPr="00807403" w:rsidRDefault="004C597A" w:rsidP="00807403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</w:tcPr>
          <w:p w:rsidR="004C597A" w:rsidRPr="00807403" w:rsidRDefault="004C597A" w:rsidP="00012141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22 октября.</w:t>
            </w:r>
          </w:p>
          <w:p w:rsidR="004C597A" w:rsidRPr="00807403" w:rsidRDefault="004C597A" w:rsidP="00012141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Всемирный день белых журавлей.</w:t>
            </w:r>
          </w:p>
        </w:tc>
        <w:tc>
          <w:tcPr>
            <w:tcW w:w="5103" w:type="dxa"/>
          </w:tcPr>
          <w:p w:rsidR="004C597A" w:rsidRPr="00807403" w:rsidRDefault="004C597A" w:rsidP="00012141">
            <w:pPr>
              <w:rPr>
                <w:rFonts w:ascii="Liberation Serif" w:hAnsi="Liberation Serif" w:cs="GothamPro-Black"/>
              </w:rPr>
            </w:pPr>
            <w:r w:rsidRPr="00807403">
              <w:rPr>
                <w:rFonts w:ascii="Liberation Serif" w:hAnsi="Liberation Serif" w:cs="GothamPro-Black"/>
              </w:rPr>
              <w:t>Акция «День белых журавлей»</w:t>
            </w:r>
          </w:p>
        </w:tc>
        <w:tc>
          <w:tcPr>
            <w:tcW w:w="2328" w:type="dxa"/>
          </w:tcPr>
          <w:p w:rsidR="004C597A" w:rsidRPr="00807403" w:rsidRDefault="004C597A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патриотическое</w:t>
            </w:r>
          </w:p>
        </w:tc>
        <w:tc>
          <w:tcPr>
            <w:tcW w:w="2329" w:type="dxa"/>
          </w:tcPr>
          <w:p w:rsidR="004C597A" w:rsidRPr="00807403" w:rsidRDefault="004C597A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Средние, старшие</w:t>
            </w:r>
          </w:p>
        </w:tc>
        <w:tc>
          <w:tcPr>
            <w:tcW w:w="2330" w:type="dxa"/>
          </w:tcPr>
          <w:p w:rsidR="004C597A" w:rsidRPr="00807403" w:rsidRDefault="00564A12" w:rsidP="00012141">
            <w:pPr>
              <w:rPr>
                <w:rFonts w:ascii="Liberation Serif" w:hAnsi="Liberation Serif" w:cs="GothamPro-Black"/>
                <w:bCs/>
              </w:rPr>
            </w:pPr>
            <w:r>
              <w:rPr>
                <w:rFonts w:ascii="Liberation Serif" w:hAnsi="Liberation Serif" w:cs="GothamPro-Black"/>
                <w:bCs/>
              </w:rPr>
              <w:t xml:space="preserve">Консультация </w:t>
            </w:r>
            <w:r>
              <w:t xml:space="preserve"> </w:t>
            </w:r>
            <w:r w:rsidRPr="00564A12">
              <w:rPr>
                <w:rFonts w:ascii="Liberation Serif" w:hAnsi="Liberation Serif" w:cs="GothamPro-Black"/>
                <w:bCs/>
              </w:rPr>
              <w:t>«Детям о традициях нашей страны»</w:t>
            </w:r>
          </w:p>
        </w:tc>
      </w:tr>
      <w:tr w:rsidR="00B833EE" w:rsidRPr="00807403" w:rsidTr="00807403">
        <w:trPr>
          <w:cantSplit/>
          <w:trHeight w:val="830"/>
        </w:trPr>
        <w:tc>
          <w:tcPr>
            <w:tcW w:w="907" w:type="dxa"/>
            <w:textDirection w:val="btLr"/>
            <w:vAlign w:val="center"/>
          </w:tcPr>
          <w:p w:rsidR="00B833EE" w:rsidRPr="00807403" w:rsidRDefault="00B833EE" w:rsidP="00807403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</w:tcPr>
          <w:p w:rsidR="00B833EE" w:rsidRPr="00807403" w:rsidRDefault="00B833EE" w:rsidP="00012141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>
              <w:rPr>
                <w:rFonts w:ascii="Liberation Serif" w:hAnsi="Liberation Serif" w:cs="GothamPro-Black"/>
                <w:bCs/>
              </w:rPr>
              <w:t>26.10. – 30.10.2026</w:t>
            </w:r>
          </w:p>
        </w:tc>
        <w:tc>
          <w:tcPr>
            <w:tcW w:w="5103" w:type="dxa"/>
          </w:tcPr>
          <w:p w:rsidR="00B833EE" w:rsidRPr="00AA5607" w:rsidRDefault="00B833EE" w:rsidP="00B833EE">
            <w:r>
              <w:t xml:space="preserve">Мастер – класс </w:t>
            </w:r>
            <w:r w:rsidRPr="00AA5607">
              <w:t>«Народы едины».</w:t>
            </w:r>
          </w:p>
          <w:p w:rsidR="00B833EE" w:rsidRPr="005B2233" w:rsidRDefault="00B833EE" w:rsidP="00B833EE">
            <w:pPr>
              <w:rPr>
                <w:iCs/>
              </w:rPr>
            </w:pPr>
            <w:r w:rsidRPr="005B2233">
              <w:t xml:space="preserve"> </w:t>
            </w:r>
            <w:r w:rsidRPr="005B2233">
              <w:rPr>
                <w:iCs/>
              </w:rPr>
              <w:t>Изображение композиции с применением неклассических техник рисования.</w:t>
            </w:r>
            <w:r w:rsidRPr="005B2233">
              <w:t xml:space="preserve"> ДПК «Огонёк» МБУ ДО ЦДП «Эдельвейс»</w:t>
            </w:r>
          </w:p>
        </w:tc>
        <w:tc>
          <w:tcPr>
            <w:tcW w:w="2328" w:type="dxa"/>
          </w:tcPr>
          <w:p w:rsidR="00B833EE" w:rsidRPr="00807403" w:rsidRDefault="00B833EE" w:rsidP="00012141">
            <w:pPr>
              <w:rPr>
                <w:rFonts w:ascii="Liberation Serif" w:hAnsi="Liberation Serif" w:cs="GothamPro-Black"/>
                <w:bCs/>
              </w:rPr>
            </w:pPr>
            <w:r>
              <w:rPr>
                <w:rFonts w:ascii="Liberation Serif" w:hAnsi="Liberation Serif" w:cs="GothamPro-Black"/>
                <w:bCs/>
              </w:rPr>
              <w:t>Позна</w:t>
            </w:r>
            <w:r w:rsidRPr="00807403">
              <w:rPr>
                <w:rFonts w:ascii="Liberation Serif" w:hAnsi="Liberation Serif" w:cs="GothamPro-Black"/>
                <w:bCs/>
              </w:rPr>
              <w:t xml:space="preserve">вательное, </w:t>
            </w:r>
            <w:r>
              <w:rPr>
                <w:rFonts w:ascii="Liberation Serif" w:hAnsi="Liberation Serif" w:cs="GothamPro-Black"/>
                <w:bCs/>
              </w:rPr>
              <w:t xml:space="preserve">художественно - </w:t>
            </w:r>
            <w:r w:rsidRPr="00807403">
              <w:rPr>
                <w:rFonts w:ascii="Liberation Serif" w:hAnsi="Liberation Serif" w:cs="GothamPro-Black"/>
                <w:bCs/>
              </w:rPr>
              <w:t>эстетическое</w:t>
            </w:r>
          </w:p>
        </w:tc>
        <w:tc>
          <w:tcPr>
            <w:tcW w:w="2329" w:type="dxa"/>
          </w:tcPr>
          <w:p w:rsidR="00B833EE" w:rsidRPr="00807403" w:rsidRDefault="00B833EE" w:rsidP="00012141">
            <w:pPr>
              <w:rPr>
                <w:rFonts w:ascii="Liberation Serif" w:hAnsi="Liberation Serif" w:cs="GothamPro-Black"/>
                <w:bCs/>
              </w:rPr>
            </w:pPr>
            <w:r>
              <w:rPr>
                <w:rFonts w:ascii="Liberation Serif" w:hAnsi="Liberation Serif" w:cs="GothamPro-Black"/>
                <w:bCs/>
              </w:rPr>
              <w:t>Подготовительная группа</w:t>
            </w:r>
          </w:p>
        </w:tc>
        <w:tc>
          <w:tcPr>
            <w:tcW w:w="2330" w:type="dxa"/>
          </w:tcPr>
          <w:p w:rsidR="00B833EE" w:rsidRDefault="00B833EE" w:rsidP="00012141">
            <w:pPr>
              <w:rPr>
                <w:rFonts w:ascii="Liberation Serif" w:hAnsi="Liberation Serif" w:cs="GothamPro-Black"/>
                <w:bCs/>
              </w:rPr>
            </w:pPr>
          </w:p>
        </w:tc>
      </w:tr>
      <w:tr w:rsidR="005B2233" w:rsidRPr="00807403" w:rsidTr="00807403">
        <w:trPr>
          <w:cantSplit/>
          <w:trHeight w:val="830"/>
        </w:trPr>
        <w:tc>
          <w:tcPr>
            <w:tcW w:w="907" w:type="dxa"/>
            <w:vMerge w:val="restart"/>
            <w:textDirection w:val="btLr"/>
            <w:vAlign w:val="center"/>
          </w:tcPr>
          <w:p w:rsidR="005B2233" w:rsidRPr="00807403" w:rsidRDefault="005B2233" w:rsidP="00F41779">
            <w:pPr>
              <w:jc w:val="center"/>
              <w:rPr>
                <w:rFonts w:ascii="Liberation Serif" w:hAnsi="Liberation Serif"/>
                <w:bCs/>
              </w:rPr>
            </w:pPr>
            <w:r w:rsidRPr="003C0874">
              <w:rPr>
                <w:rFonts w:ascii="Liberation Serif" w:hAnsi="Liberation Serif"/>
                <w:bCs/>
              </w:rPr>
              <w:t>Ноябрь</w:t>
            </w:r>
          </w:p>
        </w:tc>
        <w:tc>
          <w:tcPr>
            <w:tcW w:w="2330" w:type="dxa"/>
          </w:tcPr>
          <w:p w:rsidR="005B2233" w:rsidRDefault="005B2233" w:rsidP="00012141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>
              <w:rPr>
                <w:rFonts w:ascii="Liberation Serif" w:hAnsi="Liberation Serif" w:cs="GothamPro-Black"/>
                <w:bCs/>
              </w:rPr>
              <w:t>02.11. – 06.11.2026</w:t>
            </w:r>
          </w:p>
        </w:tc>
        <w:tc>
          <w:tcPr>
            <w:tcW w:w="5103" w:type="dxa"/>
          </w:tcPr>
          <w:p w:rsidR="005B2233" w:rsidRPr="00AA5607" w:rsidRDefault="005B2233" w:rsidP="005B2233">
            <w:pPr>
              <w:rPr>
                <w:i/>
              </w:rPr>
            </w:pPr>
            <w:r>
              <w:t xml:space="preserve">Мастер – класс </w:t>
            </w:r>
            <w:r w:rsidRPr="00AA5607">
              <w:t>«Мотивы Родины»,</w:t>
            </w:r>
          </w:p>
          <w:p w:rsidR="005B2233" w:rsidRDefault="005B2233" w:rsidP="005B2233">
            <w:r w:rsidRPr="00AA5607">
              <w:rPr>
                <w:i/>
              </w:rPr>
              <w:t>Изготовление поделок из ткани и ниток</w:t>
            </w:r>
            <w:r>
              <w:rPr>
                <w:i/>
              </w:rPr>
              <w:t xml:space="preserve">. </w:t>
            </w:r>
            <w:r w:rsidRPr="005B2233">
              <w:t>ДПК «Огонёк» МБУ ДО ЦДП «Эдельвейс»</w:t>
            </w:r>
          </w:p>
        </w:tc>
        <w:tc>
          <w:tcPr>
            <w:tcW w:w="2328" w:type="dxa"/>
          </w:tcPr>
          <w:p w:rsidR="005B2233" w:rsidRDefault="005B2233" w:rsidP="00012141">
            <w:pPr>
              <w:rPr>
                <w:rFonts w:ascii="Liberation Serif" w:hAnsi="Liberation Serif" w:cs="GothamPro-Black"/>
                <w:bCs/>
              </w:rPr>
            </w:pPr>
            <w:r>
              <w:rPr>
                <w:rFonts w:ascii="Liberation Serif" w:hAnsi="Liberation Serif" w:cs="GothamPro-Black"/>
                <w:bCs/>
              </w:rPr>
              <w:t>Позна</w:t>
            </w:r>
            <w:r w:rsidRPr="00807403">
              <w:rPr>
                <w:rFonts w:ascii="Liberation Serif" w:hAnsi="Liberation Serif" w:cs="GothamPro-Black"/>
                <w:bCs/>
              </w:rPr>
              <w:t xml:space="preserve">вательное, </w:t>
            </w:r>
            <w:r>
              <w:rPr>
                <w:rFonts w:ascii="Liberation Serif" w:hAnsi="Liberation Serif" w:cs="GothamPro-Black"/>
                <w:bCs/>
              </w:rPr>
              <w:t xml:space="preserve">художественно - </w:t>
            </w:r>
            <w:r w:rsidRPr="00807403">
              <w:rPr>
                <w:rFonts w:ascii="Liberation Serif" w:hAnsi="Liberation Serif" w:cs="GothamPro-Black"/>
                <w:bCs/>
              </w:rPr>
              <w:t>эстетическое</w:t>
            </w:r>
          </w:p>
        </w:tc>
        <w:tc>
          <w:tcPr>
            <w:tcW w:w="2329" w:type="dxa"/>
          </w:tcPr>
          <w:p w:rsidR="005B2233" w:rsidRDefault="005B2233" w:rsidP="00012141">
            <w:pPr>
              <w:rPr>
                <w:rFonts w:ascii="Liberation Serif" w:hAnsi="Liberation Serif" w:cs="GothamPro-Black"/>
                <w:bCs/>
              </w:rPr>
            </w:pPr>
            <w:r>
              <w:rPr>
                <w:rFonts w:ascii="Liberation Serif" w:hAnsi="Liberation Serif" w:cs="GothamPro-Black"/>
                <w:bCs/>
              </w:rPr>
              <w:t>Подготовительная группа</w:t>
            </w:r>
          </w:p>
        </w:tc>
        <w:tc>
          <w:tcPr>
            <w:tcW w:w="2330" w:type="dxa"/>
          </w:tcPr>
          <w:p w:rsidR="005B2233" w:rsidRDefault="005B2233" w:rsidP="00012141">
            <w:pPr>
              <w:rPr>
                <w:rFonts w:ascii="Liberation Serif" w:hAnsi="Liberation Serif" w:cs="GothamPro-Black"/>
                <w:bCs/>
              </w:rPr>
            </w:pPr>
          </w:p>
        </w:tc>
      </w:tr>
      <w:tr w:rsidR="005B2233" w:rsidRPr="00807403" w:rsidTr="00807403">
        <w:trPr>
          <w:cantSplit/>
          <w:trHeight w:val="830"/>
        </w:trPr>
        <w:tc>
          <w:tcPr>
            <w:tcW w:w="907" w:type="dxa"/>
            <w:vMerge/>
            <w:textDirection w:val="btLr"/>
            <w:vAlign w:val="center"/>
          </w:tcPr>
          <w:p w:rsidR="005B2233" w:rsidRPr="003C0874" w:rsidRDefault="005B2233" w:rsidP="00807403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</w:tcPr>
          <w:p w:rsidR="005B2233" w:rsidRPr="00807403" w:rsidRDefault="005B2233" w:rsidP="00012141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3 ноября</w:t>
            </w:r>
          </w:p>
          <w:p w:rsidR="005B2233" w:rsidRPr="00807403" w:rsidRDefault="005B2233" w:rsidP="00012141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/>
                <w:bCs/>
              </w:rPr>
              <w:t>День рождения русского поэта, драматурга и переводчика С. Я. Маршака</w:t>
            </w:r>
          </w:p>
        </w:tc>
        <w:tc>
          <w:tcPr>
            <w:tcW w:w="5103" w:type="dxa"/>
          </w:tcPr>
          <w:p w:rsidR="005B2233" w:rsidRPr="00807403" w:rsidRDefault="005B2233" w:rsidP="00012141">
            <w:pPr>
              <w:rPr>
                <w:rFonts w:ascii="Liberation Serif" w:hAnsi="Liberation Serif" w:cs="GothamPro-Black"/>
              </w:rPr>
            </w:pPr>
            <w:r w:rsidRPr="00807403">
              <w:rPr>
                <w:rFonts w:ascii="Liberation Serif" w:hAnsi="Liberation Serif" w:cs="GothamPro-Black"/>
              </w:rPr>
              <w:t>Выставка детского творчества</w:t>
            </w:r>
          </w:p>
          <w:p w:rsidR="005B2233" w:rsidRPr="00807403" w:rsidRDefault="005B2233" w:rsidP="00012141">
            <w:pPr>
              <w:rPr>
                <w:rFonts w:ascii="Liberation Serif" w:hAnsi="Liberation Serif" w:cs="GothamPro-Black"/>
              </w:rPr>
            </w:pPr>
            <w:r w:rsidRPr="00807403">
              <w:rPr>
                <w:rFonts w:ascii="Liberation Serif" w:hAnsi="Liberation Serif" w:cs="GothamPro-Black"/>
              </w:rPr>
              <w:t>«Герои сказок С.Я.Маршака»</w:t>
            </w:r>
          </w:p>
        </w:tc>
        <w:tc>
          <w:tcPr>
            <w:tcW w:w="2328" w:type="dxa"/>
          </w:tcPr>
          <w:p w:rsidR="005B2233" w:rsidRPr="00807403" w:rsidRDefault="005B2233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 xml:space="preserve">Художественно </w:t>
            </w:r>
            <w:proofErr w:type="gramStart"/>
            <w:r w:rsidRPr="00807403">
              <w:rPr>
                <w:rFonts w:ascii="Liberation Serif" w:hAnsi="Liberation Serif" w:cs="GothamPro-Black"/>
                <w:bCs/>
              </w:rPr>
              <w:t>-э</w:t>
            </w:r>
            <w:proofErr w:type="gramEnd"/>
            <w:r w:rsidRPr="00807403">
              <w:rPr>
                <w:rFonts w:ascii="Liberation Serif" w:hAnsi="Liberation Serif" w:cs="GothamPro-Black"/>
                <w:bCs/>
              </w:rPr>
              <w:t xml:space="preserve">стетическое, </w:t>
            </w:r>
          </w:p>
          <w:p w:rsidR="005B2233" w:rsidRPr="00807403" w:rsidRDefault="005B2233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речевое, познавательное</w:t>
            </w:r>
          </w:p>
          <w:p w:rsidR="005B2233" w:rsidRPr="00807403" w:rsidRDefault="005B2233" w:rsidP="00012141">
            <w:pPr>
              <w:rPr>
                <w:rFonts w:ascii="Liberation Serif" w:hAnsi="Liberation Serif" w:cs="GothamPro-Black"/>
                <w:bCs/>
              </w:rPr>
            </w:pPr>
          </w:p>
        </w:tc>
        <w:tc>
          <w:tcPr>
            <w:tcW w:w="2329" w:type="dxa"/>
          </w:tcPr>
          <w:p w:rsidR="005B2233" w:rsidRPr="00807403" w:rsidRDefault="005B2233" w:rsidP="00012141">
            <w:pPr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Старшие, подготовительные группы</w:t>
            </w:r>
          </w:p>
          <w:p w:rsidR="005B2233" w:rsidRPr="00807403" w:rsidRDefault="005B2233" w:rsidP="00012141">
            <w:pPr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</w:tcPr>
          <w:p w:rsidR="005B2233" w:rsidRPr="00807403" w:rsidRDefault="005B2233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Информация в родительский уголок «Читаем вместе»</w:t>
            </w:r>
          </w:p>
        </w:tc>
      </w:tr>
      <w:tr w:rsidR="005B2233" w:rsidRPr="00807403" w:rsidTr="00807403">
        <w:trPr>
          <w:trHeight w:val="629"/>
        </w:trPr>
        <w:tc>
          <w:tcPr>
            <w:tcW w:w="907" w:type="dxa"/>
            <w:vMerge/>
            <w:textDirection w:val="btLr"/>
            <w:vAlign w:val="center"/>
          </w:tcPr>
          <w:p w:rsidR="005B2233" w:rsidRPr="00807403" w:rsidRDefault="005B2233" w:rsidP="00807403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 w:val="restart"/>
          </w:tcPr>
          <w:p w:rsidR="005B2233" w:rsidRPr="00807403" w:rsidRDefault="005B2233" w:rsidP="00012141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3 ноября.</w:t>
            </w:r>
          </w:p>
          <w:p w:rsidR="005B2233" w:rsidRPr="00807403" w:rsidRDefault="005B2233" w:rsidP="00012141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«День народного единства»</w:t>
            </w:r>
          </w:p>
        </w:tc>
        <w:tc>
          <w:tcPr>
            <w:tcW w:w="5103" w:type="dxa"/>
          </w:tcPr>
          <w:p w:rsidR="005B2233" w:rsidRPr="00807403" w:rsidRDefault="005B2233" w:rsidP="00012141">
            <w:pPr>
              <w:rPr>
                <w:rFonts w:ascii="Liberation Serif" w:eastAsia="Calibri" w:hAnsi="Liberation Serif" w:cs="GothamPro-Black"/>
                <w:bCs/>
                <w:lang w:eastAsia="en-US"/>
              </w:rPr>
            </w:pPr>
            <w:r w:rsidRPr="00807403">
              <w:rPr>
                <w:rFonts w:ascii="Liberation Serif" w:eastAsia="Calibri" w:hAnsi="Liberation Serif" w:cs="GothamPro-Black"/>
                <w:bCs/>
                <w:lang w:eastAsia="en-US"/>
              </w:rPr>
              <w:t>Флешмоб «День народного единства»</w:t>
            </w:r>
          </w:p>
        </w:tc>
        <w:tc>
          <w:tcPr>
            <w:tcW w:w="2328" w:type="dxa"/>
          </w:tcPr>
          <w:p w:rsidR="005B2233" w:rsidRPr="00807403" w:rsidRDefault="005B2233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 xml:space="preserve">Патриотическое </w:t>
            </w:r>
          </w:p>
        </w:tc>
        <w:tc>
          <w:tcPr>
            <w:tcW w:w="2329" w:type="dxa"/>
          </w:tcPr>
          <w:p w:rsidR="005B2233" w:rsidRPr="00807403" w:rsidRDefault="005B2233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Старшая, подготовительная</w:t>
            </w:r>
          </w:p>
        </w:tc>
        <w:tc>
          <w:tcPr>
            <w:tcW w:w="2330" w:type="dxa"/>
            <w:vMerge w:val="restart"/>
          </w:tcPr>
          <w:p w:rsidR="005B2233" w:rsidRPr="00807403" w:rsidRDefault="005B2233" w:rsidP="00012141">
            <w:pPr>
              <w:rPr>
                <w:rFonts w:ascii="Liberation Serif" w:hAnsi="Liberation Serif"/>
              </w:rPr>
            </w:pPr>
            <w:r w:rsidRPr="00807403">
              <w:rPr>
                <w:rFonts w:ascii="Liberation Serif" w:hAnsi="Liberation Serif"/>
              </w:rPr>
              <w:t>Консультация для родителей «Как воспитать маленького патриота?»</w:t>
            </w:r>
          </w:p>
        </w:tc>
      </w:tr>
      <w:tr w:rsidR="005B2233" w:rsidRPr="00807403" w:rsidTr="00807403">
        <w:trPr>
          <w:trHeight w:val="629"/>
        </w:trPr>
        <w:tc>
          <w:tcPr>
            <w:tcW w:w="907" w:type="dxa"/>
            <w:vMerge/>
            <w:textDirection w:val="btLr"/>
            <w:vAlign w:val="center"/>
          </w:tcPr>
          <w:p w:rsidR="005B2233" w:rsidRPr="00807403" w:rsidRDefault="005B2233" w:rsidP="00807403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5B2233" w:rsidRPr="00807403" w:rsidRDefault="005B2233" w:rsidP="00012141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</w:p>
        </w:tc>
        <w:tc>
          <w:tcPr>
            <w:tcW w:w="5103" w:type="dxa"/>
          </w:tcPr>
          <w:p w:rsidR="005B2233" w:rsidRPr="00807403" w:rsidRDefault="005B2233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eastAsia="Calibri" w:hAnsi="Liberation Serif" w:cs="GothamPro-Black"/>
                <w:bCs/>
                <w:lang w:eastAsia="en-US"/>
              </w:rPr>
              <w:t>Выставка детско-родительских творческих работ «Я люблю тебя, моя Россия!»</w:t>
            </w:r>
          </w:p>
        </w:tc>
        <w:tc>
          <w:tcPr>
            <w:tcW w:w="2328" w:type="dxa"/>
          </w:tcPr>
          <w:p w:rsidR="005B2233" w:rsidRPr="00807403" w:rsidRDefault="005B2233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Познавательное, патриотическое</w:t>
            </w:r>
          </w:p>
        </w:tc>
        <w:tc>
          <w:tcPr>
            <w:tcW w:w="2329" w:type="dxa"/>
          </w:tcPr>
          <w:p w:rsidR="005B2233" w:rsidRPr="00807403" w:rsidRDefault="005B2233" w:rsidP="00012141">
            <w:pPr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Младшая, средние, компенсирующие группы</w:t>
            </w:r>
          </w:p>
        </w:tc>
        <w:tc>
          <w:tcPr>
            <w:tcW w:w="2330" w:type="dxa"/>
            <w:vMerge/>
          </w:tcPr>
          <w:p w:rsidR="005B2233" w:rsidRPr="00807403" w:rsidRDefault="005B2233" w:rsidP="00012141">
            <w:pPr>
              <w:rPr>
                <w:rFonts w:ascii="Liberation Serif" w:hAnsi="Liberation Serif" w:cs="GothamPro-Black"/>
                <w:bCs/>
              </w:rPr>
            </w:pPr>
          </w:p>
        </w:tc>
      </w:tr>
      <w:tr w:rsidR="005B2233" w:rsidRPr="00807403" w:rsidTr="00807403">
        <w:trPr>
          <w:trHeight w:val="580"/>
        </w:trPr>
        <w:tc>
          <w:tcPr>
            <w:tcW w:w="907" w:type="dxa"/>
            <w:vMerge/>
            <w:textDirection w:val="btLr"/>
            <w:vAlign w:val="center"/>
          </w:tcPr>
          <w:p w:rsidR="005B2233" w:rsidRPr="00807403" w:rsidRDefault="005B2233" w:rsidP="00807403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5B2233" w:rsidRPr="00807403" w:rsidRDefault="005B2233" w:rsidP="00012141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</w:p>
        </w:tc>
        <w:tc>
          <w:tcPr>
            <w:tcW w:w="5103" w:type="dxa"/>
          </w:tcPr>
          <w:p w:rsidR="005B2233" w:rsidRPr="00807403" w:rsidRDefault="005B2233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Спортивный досуг «Подвижные игры народов мира»</w:t>
            </w:r>
          </w:p>
        </w:tc>
        <w:tc>
          <w:tcPr>
            <w:tcW w:w="2328" w:type="dxa"/>
          </w:tcPr>
          <w:p w:rsidR="005B2233" w:rsidRPr="00807403" w:rsidRDefault="005B2233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физическое, патриотическое</w:t>
            </w:r>
          </w:p>
        </w:tc>
        <w:tc>
          <w:tcPr>
            <w:tcW w:w="2329" w:type="dxa"/>
          </w:tcPr>
          <w:p w:rsidR="005B2233" w:rsidRPr="00807403" w:rsidRDefault="005B2233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Подготовительная</w:t>
            </w:r>
          </w:p>
        </w:tc>
        <w:tc>
          <w:tcPr>
            <w:tcW w:w="2330" w:type="dxa"/>
            <w:vMerge/>
          </w:tcPr>
          <w:p w:rsidR="005B2233" w:rsidRPr="00807403" w:rsidRDefault="005B2233" w:rsidP="00012141">
            <w:pPr>
              <w:rPr>
                <w:rFonts w:ascii="Liberation Serif" w:hAnsi="Liberation Serif" w:cs="GothamPro-Black"/>
                <w:bCs/>
              </w:rPr>
            </w:pPr>
          </w:p>
        </w:tc>
      </w:tr>
      <w:tr w:rsidR="005B2233" w:rsidRPr="00807403" w:rsidTr="00807403">
        <w:tc>
          <w:tcPr>
            <w:tcW w:w="907" w:type="dxa"/>
            <w:vMerge/>
            <w:textDirection w:val="btLr"/>
            <w:vAlign w:val="center"/>
          </w:tcPr>
          <w:p w:rsidR="005B2233" w:rsidRPr="00807403" w:rsidRDefault="005B2233" w:rsidP="00807403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 w:val="restart"/>
          </w:tcPr>
          <w:p w:rsidR="005B2233" w:rsidRPr="00807403" w:rsidRDefault="005B2233" w:rsidP="00012141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8 ноября</w:t>
            </w:r>
          </w:p>
          <w:p w:rsidR="005B2233" w:rsidRPr="00807403" w:rsidRDefault="005B2233" w:rsidP="00012141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«День памяти погибших при исполнении служебных обязанностей сотрудников ОВД России»</w:t>
            </w:r>
          </w:p>
        </w:tc>
        <w:tc>
          <w:tcPr>
            <w:tcW w:w="5103" w:type="dxa"/>
          </w:tcPr>
          <w:p w:rsidR="005B2233" w:rsidRPr="00807403" w:rsidRDefault="005B2233" w:rsidP="00012141">
            <w:pPr>
              <w:rPr>
                <w:rFonts w:ascii="Liberation Serif" w:hAnsi="Liberation Serif" w:cs="GothamPro-Black"/>
              </w:rPr>
            </w:pPr>
            <w:r w:rsidRPr="00807403">
              <w:rPr>
                <w:rFonts w:ascii="Liberation Serif" w:hAnsi="Liberation Serif"/>
              </w:rPr>
              <w:t xml:space="preserve">НОД </w:t>
            </w:r>
            <w:r w:rsidRPr="00807403">
              <w:rPr>
                <w:rFonts w:ascii="Liberation Serif" w:hAnsi="Liberation Serif" w:cs="Liberation Serif"/>
              </w:rPr>
              <w:t>«</w:t>
            </w:r>
            <w:r w:rsidRPr="00807403">
              <w:rPr>
                <w:rFonts w:ascii="Liberation Serif" w:hAnsi="Liberation Serif" w:cs="Liberation Serif"/>
                <w:shd w:val="clear" w:color="auto" w:fill="FFFFFF"/>
              </w:rPr>
              <w:t>На страже Родины моей»</w:t>
            </w:r>
          </w:p>
        </w:tc>
        <w:tc>
          <w:tcPr>
            <w:tcW w:w="2328" w:type="dxa"/>
          </w:tcPr>
          <w:p w:rsidR="005B2233" w:rsidRPr="00807403" w:rsidRDefault="005B2233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Познавательное, духовно-нравственное, патриотическое</w:t>
            </w:r>
          </w:p>
        </w:tc>
        <w:tc>
          <w:tcPr>
            <w:tcW w:w="2329" w:type="dxa"/>
          </w:tcPr>
          <w:p w:rsidR="005B2233" w:rsidRPr="00807403" w:rsidRDefault="005B2233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Группы старшего дошкольного возраста</w:t>
            </w:r>
          </w:p>
        </w:tc>
        <w:tc>
          <w:tcPr>
            <w:tcW w:w="2330" w:type="dxa"/>
            <w:vMerge w:val="restart"/>
          </w:tcPr>
          <w:p w:rsidR="005B2233" w:rsidRPr="00807403" w:rsidRDefault="005B2233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/>
              </w:rPr>
              <w:t>Рекомендации для бесед с ребенком «Рассказать о роли полиции в жизни людей»</w:t>
            </w:r>
          </w:p>
        </w:tc>
      </w:tr>
      <w:tr w:rsidR="005B2233" w:rsidRPr="00807403" w:rsidTr="00807403">
        <w:tc>
          <w:tcPr>
            <w:tcW w:w="907" w:type="dxa"/>
            <w:vMerge/>
            <w:textDirection w:val="btLr"/>
            <w:vAlign w:val="center"/>
          </w:tcPr>
          <w:p w:rsidR="005B2233" w:rsidRPr="00807403" w:rsidRDefault="005B2233" w:rsidP="00807403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5B2233" w:rsidRPr="00807403" w:rsidRDefault="005B2233" w:rsidP="00012141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</w:p>
        </w:tc>
        <w:tc>
          <w:tcPr>
            <w:tcW w:w="5103" w:type="dxa"/>
          </w:tcPr>
          <w:p w:rsidR="005B2233" w:rsidRPr="00807403" w:rsidRDefault="005B2233" w:rsidP="00012141">
            <w:pPr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/>
                <w:bCs/>
              </w:rPr>
              <w:t xml:space="preserve">Чтение С. Михалков «Дядя Степа» </w:t>
            </w:r>
          </w:p>
          <w:p w:rsidR="005B2233" w:rsidRPr="00807403" w:rsidRDefault="005B2233" w:rsidP="00012141">
            <w:pPr>
              <w:rPr>
                <w:rFonts w:ascii="Liberation Serif" w:hAnsi="Liberation Serif"/>
                <w:bCs/>
              </w:rPr>
            </w:pPr>
          </w:p>
        </w:tc>
        <w:tc>
          <w:tcPr>
            <w:tcW w:w="2328" w:type="dxa"/>
          </w:tcPr>
          <w:p w:rsidR="005B2233" w:rsidRPr="00807403" w:rsidRDefault="005B2233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Познавательное, духовно-нравственное</w:t>
            </w:r>
          </w:p>
        </w:tc>
        <w:tc>
          <w:tcPr>
            <w:tcW w:w="2329" w:type="dxa"/>
          </w:tcPr>
          <w:p w:rsidR="005B2233" w:rsidRPr="00807403" w:rsidRDefault="005B2233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Группы старшего дошкольного возраста</w:t>
            </w:r>
          </w:p>
        </w:tc>
        <w:tc>
          <w:tcPr>
            <w:tcW w:w="2330" w:type="dxa"/>
            <w:vMerge/>
          </w:tcPr>
          <w:p w:rsidR="005B2233" w:rsidRPr="00807403" w:rsidRDefault="005B2233" w:rsidP="00012141">
            <w:pPr>
              <w:rPr>
                <w:rFonts w:ascii="Liberation Serif" w:hAnsi="Liberation Serif"/>
              </w:rPr>
            </w:pPr>
          </w:p>
        </w:tc>
      </w:tr>
      <w:tr w:rsidR="005B2233" w:rsidRPr="00807403" w:rsidTr="00807403">
        <w:tc>
          <w:tcPr>
            <w:tcW w:w="907" w:type="dxa"/>
            <w:vMerge/>
            <w:textDirection w:val="btLr"/>
            <w:vAlign w:val="center"/>
          </w:tcPr>
          <w:p w:rsidR="005B2233" w:rsidRPr="00807403" w:rsidRDefault="005B2233" w:rsidP="00807403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</w:tcPr>
          <w:p w:rsidR="005B2233" w:rsidRPr="00807403" w:rsidRDefault="005B2233" w:rsidP="00012141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>
              <w:rPr>
                <w:rFonts w:ascii="Liberation Serif" w:hAnsi="Liberation Serif" w:cs="GothamPro-Black"/>
                <w:bCs/>
              </w:rPr>
              <w:t>09.11.- 13.11.2026</w:t>
            </w:r>
          </w:p>
        </w:tc>
        <w:tc>
          <w:tcPr>
            <w:tcW w:w="5103" w:type="dxa"/>
          </w:tcPr>
          <w:p w:rsidR="005B2233" w:rsidRPr="005B2233" w:rsidRDefault="005B2233" w:rsidP="005B2233">
            <w:pPr>
              <w:rPr>
                <w:i/>
                <w:iCs/>
              </w:rPr>
            </w:pPr>
            <w:r>
              <w:t xml:space="preserve">Мастер – класс </w:t>
            </w:r>
            <w:r w:rsidRPr="00AA5607">
              <w:t>«Моро</w:t>
            </w:r>
            <w:proofErr w:type="gramStart"/>
            <w:r w:rsidRPr="00AA5607">
              <w:t>з-</w:t>
            </w:r>
            <w:proofErr w:type="gramEnd"/>
            <w:r w:rsidRPr="00AA5607">
              <w:t xml:space="preserve"> красный нос». 18 ноября –день рождения Деда Мороза. </w:t>
            </w:r>
            <w:r w:rsidRPr="00AA5607">
              <w:rPr>
                <w:i/>
                <w:iCs/>
              </w:rPr>
              <w:t xml:space="preserve">Лепка </w:t>
            </w:r>
            <w:r>
              <w:rPr>
                <w:i/>
                <w:iCs/>
              </w:rPr>
              <w:t xml:space="preserve">из солёного теста </w:t>
            </w:r>
            <w:r w:rsidRPr="00AA5607">
              <w:t>«Моро</w:t>
            </w:r>
            <w:proofErr w:type="gramStart"/>
            <w:r w:rsidRPr="00AA5607">
              <w:t>з-</w:t>
            </w:r>
            <w:proofErr w:type="gramEnd"/>
            <w:r w:rsidRPr="00AA5607">
              <w:t xml:space="preserve"> красный нос».</w:t>
            </w:r>
          </w:p>
          <w:p w:rsidR="005B2233" w:rsidRPr="005B2233" w:rsidRDefault="005B2233" w:rsidP="005B2233">
            <w:r w:rsidRPr="00AA5607">
              <w:t>Роспись акриловыми кра</w:t>
            </w:r>
            <w:r>
              <w:t xml:space="preserve">сками изделий из солёного теста. </w:t>
            </w:r>
            <w:r w:rsidRPr="005B2233">
              <w:t>ДПК «Огонёк» МБУ ДО ЦДП «Эдельвейс»</w:t>
            </w:r>
          </w:p>
        </w:tc>
        <w:tc>
          <w:tcPr>
            <w:tcW w:w="2328" w:type="dxa"/>
          </w:tcPr>
          <w:p w:rsidR="005B2233" w:rsidRPr="00807403" w:rsidRDefault="005B2233" w:rsidP="00012141">
            <w:pPr>
              <w:rPr>
                <w:rFonts w:ascii="Liberation Serif" w:hAnsi="Liberation Serif" w:cs="GothamPro-Black"/>
                <w:bCs/>
              </w:rPr>
            </w:pPr>
            <w:r>
              <w:rPr>
                <w:rFonts w:ascii="Liberation Serif" w:hAnsi="Liberation Serif" w:cs="GothamPro-Black"/>
                <w:bCs/>
              </w:rPr>
              <w:t>Позна</w:t>
            </w:r>
            <w:r w:rsidRPr="00807403">
              <w:rPr>
                <w:rFonts w:ascii="Liberation Serif" w:hAnsi="Liberation Serif" w:cs="GothamPro-Black"/>
                <w:bCs/>
              </w:rPr>
              <w:t xml:space="preserve">вательное, </w:t>
            </w:r>
            <w:r>
              <w:rPr>
                <w:rFonts w:ascii="Liberation Serif" w:hAnsi="Liberation Serif" w:cs="GothamPro-Black"/>
                <w:bCs/>
              </w:rPr>
              <w:t xml:space="preserve">художественно - </w:t>
            </w:r>
            <w:r w:rsidRPr="00807403">
              <w:rPr>
                <w:rFonts w:ascii="Liberation Serif" w:hAnsi="Liberation Serif" w:cs="GothamPro-Black"/>
                <w:bCs/>
              </w:rPr>
              <w:t>эстетическое</w:t>
            </w:r>
          </w:p>
        </w:tc>
        <w:tc>
          <w:tcPr>
            <w:tcW w:w="2329" w:type="dxa"/>
          </w:tcPr>
          <w:p w:rsidR="005B2233" w:rsidRPr="00807403" w:rsidRDefault="005B2233" w:rsidP="00012141">
            <w:pPr>
              <w:rPr>
                <w:rFonts w:ascii="Liberation Serif" w:hAnsi="Liberation Serif" w:cs="GothamPro-Black"/>
                <w:bCs/>
              </w:rPr>
            </w:pPr>
            <w:r>
              <w:rPr>
                <w:rFonts w:ascii="Liberation Serif" w:hAnsi="Liberation Serif" w:cs="GothamPro-Black"/>
                <w:bCs/>
              </w:rPr>
              <w:t>Подготовительная группа</w:t>
            </w:r>
          </w:p>
        </w:tc>
        <w:tc>
          <w:tcPr>
            <w:tcW w:w="2330" w:type="dxa"/>
          </w:tcPr>
          <w:p w:rsidR="005B2233" w:rsidRPr="00807403" w:rsidRDefault="005B2233" w:rsidP="00012141">
            <w:pPr>
              <w:rPr>
                <w:rFonts w:ascii="Liberation Serif" w:hAnsi="Liberation Serif"/>
              </w:rPr>
            </w:pPr>
          </w:p>
        </w:tc>
      </w:tr>
      <w:tr w:rsidR="005B2233" w:rsidRPr="00807403" w:rsidTr="00807403">
        <w:tc>
          <w:tcPr>
            <w:tcW w:w="907" w:type="dxa"/>
            <w:vMerge/>
            <w:textDirection w:val="btLr"/>
            <w:vAlign w:val="center"/>
          </w:tcPr>
          <w:p w:rsidR="005B2233" w:rsidRPr="00807403" w:rsidRDefault="005B2233" w:rsidP="00807403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 w:val="restart"/>
          </w:tcPr>
          <w:p w:rsidR="005B2233" w:rsidRPr="00807403" w:rsidRDefault="005B2233" w:rsidP="00012141">
            <w:pPr>
              <w:autoSpaceDE w:val="0"/>
              <w:autoSpaceDN w:val="0"/>
              <w:adjustRightInd w:val="0"/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/>
                <w:bCs/>
              </w:rPr>
              <w:t>12 ноября.</w:t>
            </w:r>
          </w:p>
          <w:p w:rsidR="005B2233" w:rsidRPr="00807403" w:rsidRDefault="005B2233" w:rsidP="00012141">
            <w:pPr>
              <w:autoSpaceDE w:val="0"/>
              <w:autoSpaceDN w:val="0"/>
              <w:adjustRightInd w:val="0"/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/>
                <w:bCs/>
              </w:rPr>
              <w:t>Синичкин день</w:t>
            </w:r>
          </w:p>
        </w:tc>
        <w:tc>
          <w:tcPr>
            <w:tcW w:w="5103" w:type="dxa"/>
          </w:tcPr>
          <w:p w:rsidR="005B2233" w:rsidRPr="00807403" w:rsidRDefault="005B2233" w:rsidP="00012141">
            <w:pPr>
              <w:rPr>
                <w:rFonts w:ascii="Liberation Serif" w:hAnsi="Liberation Serif"/>
                <w:shd w:val="clear" w:color="auto" w:fill="FFFFFF"/>
              </w:rPr>
            </w:pPr>
            <w:r w:rsidRPr="00807403">
              <w:rPr>
                <w:rFonts w:ascii="Liberation Serif" w:hAnsi="Liberation Serif"/>
                <w:shd w:val="clear" w:color="auto" w:fill="FFFFFF"/>
              </w:rPr>
              <w:t>Изготовление и установка на площадке кормушки для птиц.</w:t>
            </w:r>
          </w:p>
        </w:tc>
        <w:tc>
          <w:tcPr>
            <w:tcW w:w="2328" w:type="dxa"/>
          </w:tcPr>
          <w:p w:rsidR="005B2233" w:rsidRPr="00807403" w:rsidRDefault="005B2233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 xml:space="preserve">Трудовое, эстетическое, познавательное </w:t>
            </w:r>
          </w:p>
        </w:tc>
        <w:tc>
          <w:tcPr>
            <w:tcW w:w="2329" w:type="dxa"/>
          </w:tcPr>
          <w:p w:rsidR="005B2233" w:rsidRPr="00807403" w:rsidRDefault="005B2233" w:rsidP="00012141">
            <w:pPr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/>
                <w:bCs/>
              </w:rPr>
              <w:t>Все группы</w:t>
            </w:r>
          </w:p>
        </w:tc>
        <w:tc>
          <w:tcPr>
            <w:tcW w:w="2330" w:type="dxa"/>
            <w:vMerge w:val="restart"/>
          </w:tcPr>
          <w:p w:rsidR="005B2233" w:rsidRPr="00807403" w:rsidRDefault="005B2233" w:rsidP="00012141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Памятка «Права и обязанности детей»</w:t>
            </w:r>
          </w:p>
        </w:tc>
      </w:tr>
      <w:tr w:rsidR="005B2233" w:rsidRPr="00807403" w:rsidTr="00807403">
        <w:tc>
          <w:tcPr>
            <w:tcW w:w="907" w:type="dxa"/>
            <w:vMerge/>
            <w:textDirection w:val="btLr"/>
            <w:vAlign w:val="center"/>
          </w:tcPr>
          <w:p w:rsidR="005B2233" w:rsidRPr="00807403" w:rsidRDefault="005B2233" w:rsidP="00807403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5B2233" w:rsidRPr="00807403" w:rsidRDefault="005B2233" w:rsidP="00012141">
            <w:pPr>
              <w:autoSpaceDE w:val="0"/>
              <w:autoSpaceDN w:val="0"/>
              <w:adjustRightInd w:val="0"/>
              <w:rPr>
                <w:rFonts w:ascii="Liberation Serif" w:hAnsi="Liberation Serif"/>
                <w:bCs/>
              </w:rPr>
            </w:pPr>
          </w:p>
        </w:tc>
        <w:tc>
          <w:tcPr>
            <w:tcW w:w="5103" w:type="dxa"/>
          </w:tcPr>
          <w:p w:rsidR="005B2233" w:rsidRPr="00807403" w:rsidRDefault="005B2233" w:rsidP="00012141">
            <w:pPr>
              <w:rPr>
                <w:rFonts w:ascii="Liberation Serif" w:hAnsi="Liberation Serif"/>
                <w:shd w:val="clear" w:color="auto" w:fill="FFFFFF"/>
              </w:rPr>
            </w:pPr>
            <w:r w:rsidRPr="00807403">
              <w:rPr>
                <w:rFonts w:ascii="Liberation Serif" w:hAnsi="Liberation Serif"/>
                <w:shd w:val="clear" w:color="auto" w:fill="FFFFFF"/>
              </w:rPr>
              <w:t>Экологический журнал «Загадки мудрой синички» (ТОК)</w:t>
            </w:r>
          </w:p>
        </w:tc>
        <w:tc>
          <w:tcPr>
            <w:tcW w:w="2328" w:type="dxa"/>
          </w:tcPr>
          <w:p w:rsidR="005B2233" w:rsidRPr="00807403" w:rsidRDefault="005B2233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Экологическое, познавательное</w:t>
            </w:r>
          </w:p>
        </w:tc>
        <w:tc>
          <w:tcPr>
            <w:tcW w:w="2329" w:type="dxa"/>
          </w:tcPr>
          <w:p w:rsidR="005B2233" w:rsidRPr="00807403" w:rsidRDefault="005B2233" w:rsidP="00012141">
            <w:pPr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/>
                <w:bCs/>
              </w:rPr>
              <w:t>Старший возраст</w:t>
            </w:r>
          </w:p>
        </w:tc>
        <w:tc>
          <w:tcPr>
            <w:tcW w:w="2330" w:type="dxa"/>
            <w:vMerge/>
          </w:tcPr>
          <w:p w:rsidR="005B2233" w:rsidRPr="00807403" w:rsidRDefault="005B2233" w:rsidP="00012141">
            <w:pPr>
              <w:rPr>
                <w:rFonts w:ascii="Liberation Serif" w:hAnsi="Liberation Serif"/>
              </w:rPr>
            </w:pPr>
          </w:p>
        </w:tc>
      </w:tr>
      <w:tr w:rsidR="005B2233" w:rsidRPr="00807403" w:rsidTr="00807403">
        <w:tc>
          <w:tcPr>
            <w:tcW w:w="907" w:type="dxa"/>
            <w:vMerge/>
            <w:textDirection w:val="btLr"/>
            <w:vAlign w:val="center"/>
          </w:tcPr>
          <w:p w:rsidR="005B2233" w:rsidRPr="00807403" w:rsidRDefault="005B2233" w:rsidP="00807403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 w:val="restart"/>
          </w:tcPr>
          <w:p w:rsidR="005B2233" w:rsidRPr="00807403" w:rsidRDefault="005B2233" w:rsidP="00012141">
            <w:pPr>
              <w:autoSpaceDE w:val="0"/>
              <w:autoSpaceDN w:val="0"/>
              <w:adjustRightInd w:val="0"/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/>
                <w:bCs/>
              </w:rPr>
              <w:t>13 ноября</w:t>
            </w:r>
          </w:p>
          <w:p w:rsidR="005B2233" w:rsidRPr="00807403" w:rsidRDefault="005B2233" w:rsidP="00012141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/>
                <w:bCs/>
              </w:rPr>
              <w:t>«Всемирный день доброты»</w:t>
            </w:r>
          </w:p>
        </w:tc>
        <w:tc>
          <w:tcPr>
            <w:tcW w:w="5103" w:type="dxa"/>
          </w:tcPr>
          <w:p w:rsidR="005B2233" w:rsidRPr="00807403" w:rsidRDefault="005B2233" w:rsidP="00012141">
            <w:pPr>
              <w:rPr>
                <w:rFonts w:ascii="Liberation Serif" w:hAnsi="Liberation Serif"/>
              </w:rPr>
            </w:pPr>
            <w:r w:rsidRPr="00807403">
              <w:rPr>
                <w:rFonts w:ascii="Liberation Serif" w:hAnsi="Liberation Serif"/>
                <w:shd w:val="clear" w:color="auto" w:fill="FFFFFF"/>
              </w:rPr>
              <w:t>Акция «Доброе сердечко»</w:t>
            </w:r>
          </w:p>
        </w:tc>
        <w:tc>
          <w:tcPr>
            <w:tcW w:w="2328" w:type="dxa"/>
          </w:tcPr>
          <w:p w:rsidR="005B2233" w:rsidRPr="00807403" w:rsidRDefault="005B2233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Эстетическое, социальное, познавательное</w:t>
            </w:r>
          </w:p>
        </w:tc>
        <w:tc>
          <w:tcPr>
            <w:tcW w:w="2329" w:type="dxa"/>
          </w:tcPr>
          <w:p w:rsidR="005B2233" w:rsidRPr="00807403" w:rsidRDefault="005B2233" w:rsidP="00012141">
            <w:pPr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/>
                <w:bCs/>
              </w:rPr>
              <w:t>Компенсирующие группы</w:t>
            </w:r>
          </w:p>
        </w:tc>
        <w:tc>
          <w:tcPr>
            <w:tcW w:w="2330" w:type="dxa"/>
            <w:vMerge w:val="restart"/>
          </w:tcPr>
          <w:p w:rsidR="005B2233" w:rsidRDefault="005B2233" w:rsidP="00012141">
            <w:pPr>
              <w:rPr>
                <w:rFonts w:ascii="Liberation Serif" w:hAnsi="Liberation Serif"/>
              </w:rPr>
            </w:pPr>
            <w:r w:rsidRPr="00807403">
              <w:rPr>
                <w:rFonts w:ascii="Liberation Serif" w:hAnsi="Liberation Serif"/>
              </w:rPr>
              <w:t>Акция «В подарок капелька добра»</w:t>
            </w:r>
          </w:p>
          <w:p w:rsidR="005B2233" w:rsidRDefault="005B2233" w:rsidP="00012141">
            <w:pPr>
              <w:rPr>
                <w:rFonts w:ascii="Liberation Serif" w:hAnsi="Liberation Serif"/>
              </w:rPr>
            </w:pPr>
          </w:p>
          <w:p w:rsidR="005B2233" w:rsidRPr="00807403" w:rsidRDefault="005B2233" w:rsidP="00012141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Брошюра «Уроки финансовой грамотности для детей и родителей»</w:t>
            </w:r>
          </w:p>
        </w:tc>
      </w:tr>
      <w:tr w:rsidR="005B2233" w:rsidRPr="00807403" w:rsidTr="00807403">
        <w:tc>
          <w:tcPr>
            <w:tcW w:w="907" w:type="dxa"/>
            <w:vMerge/>
            <w:textDirection w:val="btLr"/>
            <w:vAlign w:val="center"/>
          </w:tcPr>
          <w:p w:rsidR="005B2233" w:rsidRPr="00807403" w:rsidRDefault="005B2233" w:rsidP="00807403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5B2233" w:rsidRPr="00807403" w:rsidRDefault="005B2233" w:rsidP="00012141">
            <w:pPr>
              <w:autoSpaceDE w:val="0"/>
              <w:autoSpaceDN w:val="0"/>
              <w:adjustRightInd w:val="0"/>
              <w:rPr>
                <w:rFonts w:ascii="Liberation Serif" w:hAnsi="Liberation Serif"/>
                <w:bCs/>
              </w:rPr>
            </w:pPr>
          </w:p>
        </w:tc>
        <w:tc>
          <w:tcPr>
            <w:tcW w:w="5103" w:type="dxa"/>
          </w:tcPr>
          <w:p w:rsidR="005B2233" w:rsidRPr="00807403" w:rsidRDefault="005B2233" w:rsidP="00012141">
            <w:pPr>
              <w:rPr>
                <w:rFonts w:ascii="Liberation Serif" w:hAnsi="Liberation Serif"/>
                <w:bCs/>
                <w:shd w:val="clear" w:color="auto" w:fill="FFFFFF"/>
              </w:rPr>
            </w:pPr>
            <w:r w:rsidRPr="00807403">
              <w:rPr>
                <w:rFonts w:ascii="Liberation Serif" w:hAnsi="Liberation Serif"/>
                <w:bCs/>
                <w:shd w:val="clear" w:color="auto" w:fill="FFFFFF"/>
              </w:rPr>
              <w:t>Проект «С книгой по дорогам детства»</w:t>
            </w:r>
          </w:p>
          <w:p w:rsidR="005B2233" w:rsidRPr="00807403" w:rsidRDefault="005B2233" w:rsidP="00012141">
            <w:pPr>
              <w:rPr>
                <w:rFonts w:ascii="Liberation Serif" w:hAnsi="Liberation Serif"/>
                <w:bCs/>
                <w:color w:val="222222"/>
                <w:shd w:val="clear" w:color="auto" w:fill="FFFFFF"/>
              </w:rPr>
            </w:pPr>
            <w:r w:rsidRPr="00807403">
              <w:rPr>
                <w:rFonts w:ascii="Liberation Serif" w:hAnsi="Liberation Serif"/>
                <w:bCs/>
                <w:shd w:val="clear" w:color="auto" w:fill="FFFFFF"/>
              </w:rPr>
              <w:t>Познавательно-игровая программа «Дождик — маленькое чудо» по творчеству Н.Карповой (ТОК)</w:t>
            </w:r>
          </w:p>
        </w:tc>
        <w:tc>
          <w:tcPr>
            <w:tcW w:w="2328" w:type="dxa"/>
          </w:tcPr>
          <w:p w:rsidR="005B2233" w:rsidRPr="00807403" w:rsidRDefault="005B2233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Эстетическое, социальное, познавательное</w:t>
            </w:r>
          </w:p>
        </w:tc>
        <w:tc>
          <w:tcPr>
            <w:tcW w:w="2329" w:type="dxa"/>
          </w:tcPr>
          <w:p w:rsidR="005B2233" w:rsidRPr="00807403" w:rsidRDefault="005B2233" w:rsidP="00012141">
            <w:pPr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/>
                <w:bCs/>
              </w:rPr>
              <w:t>Средняя, старшая, подготовительная</w:t>
            </w:r>
          </w:p>
        </w:tc>
        <w:tc>
          <w:tcPr>
            <w:tcW w:w="2330" w:type="dxa"/>
            <w:vMerge/>
          </w:tcPr>
          <w:p w:rsidR="005B2233" w:rsidRPr="00807403" w:rsidRDefault="005B2233" w:rsidP="00012141">
            <w:pPr>
              <w:rPr>
                <w:rFonts w:ascii="Liberation Serif" w:hAnsi="Liberation Serif"/>
              </w:rPr>
            </w:pPr>
          </w:p>
        </w:tc>
      </w:tr>
      <w:tr w:rsidR="005B2233" w:rsidRPr="00807403" w:rsidTr="00807403">
        <w:tc>
          <w:tcPr>
            <w:tcW w:w="907" w:type="dxa"/>
            <w:vMerge/>
            <w:textDirection w:val="btLr"/>
            <w:vAlign w:val="center"/>
          </w:tcPr>
          <w:p w:rsidR="005B2233" w:rsidRPr="00807403" w:rsidRDefault="005B2233" w:rsidP="00807403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5B2233" w:rsidRPr="00807403" w:rsidRDefault="005B2233" w:rsidP="00012141">
            <w:pPr>
              <w:autoSpaceDE w:val="0"/>
              <w:autoSpaceDN w:val="0"/>
              <w:adjustRightInd w:val="0"/>
              <w:rPr>
                <w:rFonts w:ascii="Liberation Serif" w:hAnsi="Liberation Serif"/>
                <w:bCs/>
              </w:rPr>
            </w:pPr>
          </w:p>
        </w:tc>
        <w:tc>
          <w:tcPr>
            <w:tcW w:w="5103" w:type="dxa"/>
          </w:tcPr>
          <w:p w:rsidR="005B2233" w:rsidRPr="00807403" w:rsidRDefault="005B2233" w:rsidP="00012141">
            <w:pPr>
              <w:rPr>
                <w:rFonts w:ascii="Liberation Serif" w:hAnsi="Liberation Serif"/>
                <w:bCs/>
                <w:color w:val="222222"/>
                <w:shd w:val="clear" w:color="auto" w:fill="FFFFFF"/>
              </w:rPr>
            </w:pPr>
            <w:r w:rsidRPr="00807403">
              <w:rPr>
                <w:rFonts w:ascii="Liberation Serif" w:hAnsi="Liberation Serif"/>
                <w:bCs/>
              </w:rPr>
              <w:t>Акция «Письмо доброты» - создание открыток с написанием пожеланий для друзей, родителей, дедушек и бабушек</w:t>
            </w:r>
          </w:p>
        </w:tc>
        <w:tc>
          <w:tcPr>
            <w:tcW w:w="2328" w:type="dxa"/>
          </w:tcPr>
          <w:p w:rsidR="005B2233" w:rsidRPr="00807403" w:rsidRDefault="005B2233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Эстетическое, социальное, познавательное</w:t>
            </w:r>
          </w:p>
        </w:tc>
        <w:tc>
          <w:tcPr>
            <w:tcW w:w="2329" w:type="dxa"/>
          </w:tcPr>
          <w:p w:rsidR="005B2233" w:rsidRPr="00807403" w:rsidRDefault="00815D6B" w:rsidP="00012141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Подготовительная группа</w:t>
            </w:r>
          </w:p>
        </w:tc>
        <w:tc>
          <w:tcPr>
            <w:tcW w:w="2330" w:type="dxa"/>
            <w:vMerge/>
          </w:tcPr>
          <w:p w:rsidR="005B2233" w:rsidRPr="00807403" w:rsidRDefault="005B2233" w:rsidP="00012141">
            <w:pPr>
              <w:rPr>
                <w:rFonts w:ascii="Liberation Serif" w:hAnsi="Liberation Serif"/>
              </w:rPr>
            </w:pPr>
          </w:p>
        </w:tc>
      </w:tr>
      <w:tr w:rsidR="00815D6B" w:rsidRPr="00807403" w:rsidTr="00807403">
        <w:tc>
          <w:tcPr>
            <w:tcW w:w="907" w:type="dxa"/>
            <w:vMerge/>
            <w:textDirection w:val="btLr"/>
            <w:vAlign w:val="center"/>
          </w:tcPr>
          <w:p w:rsidR="00815D6B" w:rsidRPr="00807403" w:rsidRDefault="00815D6B" w:rsidP="00807403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</w:tcPr>
          <w:p w:rsidR="00815D6B" w:rsidRPr="00FD1944" w:rsidRDefault="00815D6B" w:rsidP="00815D6B">
            <w:r>
              <w:t>16</w:t>
            </w:r>
            <w:r w:rsidRPr="00FD1944">
              <w:t>.11.202</w:t>
            </w:r>
            <w:r>
              <w:t>6</w:t>
            </w:r>
            <w:r w:rsidRPr="00FD1944">
              <w:t>-</w:t>
            </w:r>
          </w:p>
          <w:p w:rsidR="00815D6B" w:rsidRPr="00807403" w:rsidRDefault="00815D6B" w:rsidP="00815D6B">
            <w:pPr>
              <w:autoSpaceDE w:val="0"/>
              <w:autoSpaceDN w:val="0"/>
              <w:adjustRightInd w:val="0"/>
              <w:rPr>
                <w:rFonts w:ascii="Liberation Serif" w:hAnsi="Liberation Serif"/>
                <w:bCs/>
              </w:rPr>
            </w:pPr>
            <w:r w:rsidRPr="00FD1944">
              <w:t>2</w:t>
            </w:r>
            <w:r>
              <w:t>0</w:t>
            </w:r>
            <w:r w:rsidRPr="00FD1944">
              <w:t>.11.202</w:t>
            </w:r>
            <w:r>
              <w:t>6</w:t>
            </w:r>
          </w:p>
        </w:tc>
        <w:tc>
          <w:tcPr>
            <w:tcW w:w="5103" w:type="dxa"/>
          </w:tcPr>
          <w:p w:rsidR="00815D6B" w:rsidRPr="00AA5607" w:rsidRDefault="00815D6B" w:rsidP="00815D6B">
            <w:r>
              <w:t xml:space="preserve">Мастер – класс </w:t>
            </w:r>
            <w:r w:rsidRPr="00AA5607">
              <w:t>«Мамин день».</w:t>
            </w:r>
          </w:p>
          <w:p w:rsidR="00815D6B" w:rsidRPr="00807403" w:rsidRDefault="00815D6B" w:rsidP="00815D6B">
            <w:pPr>
              <w:rPr>
                <w:rFonts w:ascii="Liberation Serif" w:hAnsi="Liberation Serif"/>
                <w:bCs/>
              </w:rPr>
            </w:pPr>
            <w:r w:rsidRPr="00AA5607">
              <w:rPr>
                <w:i/>
                <w:iCs/>
              </w:rPr>
              <w:t>Изготовление поделок и подарков на день матери из разных материалов ДПТ</w:t>
            </w:r>
            <w:r>
              <w:rPr>
                <w:i/>
                <w:iCs/>
              </w:rPr>
              <w:t xml:space="preserve">. </w:t>
            </w:r>
            <w:r w:rsidRPr="005B2233">
              <w:t xml:space="preserve"> ДПК «Огонёк» МБУ ДО ЦДП «Эдельвейс»</w:t>
            </w:r>
            <w:r>
              <w:t>.</w:t>
            </w:r>
          </w:p>
        </w:tc>
        <w:tc>
          <w:tcPr>
            <w:tcW w:w="2328" w:type="dxa"/>
          </w:tcPr>
          <w:p w:rsidR="00815D6B" w:rsidRPr="00807403" w:rsidRDefault="00815D6B" w:rsidP="00012141">
            <w:pPr>
              <w:rPr>
                <w:rFonts w:ascii="Liberation Serif" w:hAnsi="Liberation Serif" w:cs="GothamPro-Black"/>
                <w:bCs/>
              </w:rPr>
            </w:pPr>
            <w:r>
              <w:rPr>
                <w:rFonts w:ascii="Liberation Serif" w:hAnsi="Liberation Serif" w:cs="GothamPro-Black"/>
                <w:bCs/>
              </w:rPr>
              <w:t>Познавательное, художественно – эстетическое развитие</w:t>
            </w:r>
          </w:p>
        </w:tc>
        <w:tc>
          <w:tcPr>
            <w:tcW w:w="2329" w:type="dxa"/>
          </w:tcPr>
          <w:p w:rsidR="00815D6B" w:rsidRPr="00807403" w:rsidRDefault="00815D6B" w:rsidP="00012141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Подготовительная группа</w:t>
            </w:r>
          </w:p>
        </w:tc>
        <w:tc>
          <w:tcPr>
            <w:tcW w:w="2330" w:type="dxa"/>
          </w:tcPr>
          <w:p w:rsidR="00815D6B" w:rsidRPr="00807403" w:rsidRDefault="00815D6B" w:rsidP="00012141">
            <w:pPr>
              <w:rPr>
                <w:rFonts w:ascii="Liberation Serif" w:hAnsi="Liberation Serif"/>
              </w:rPr>
            </w:pPr>
          </w:p>
        </w:tc>
      </w:tr>
      <w:tr w:rsidR="005B2233" w:rsidRPr="00807403" w:rsidTr="00807403">
        <w:trPr>
          <w:trHeight w:val="848"/>
        </w:trPr>
        <w:tc>
          <w:tcPr>
            <w:tcW w:w="907" w:type="dxa"/>
            <w:vMerge/>
            <w:textDirection w:val="btLr"/>
            <w:vAlign w:val="center"/>
          </w:tcPr>
          <w:p w:rsidR="005B2233" w:rsidRPr="00807403" w:rsidRDefault="005B2233" w:rsidP="00807403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 w:val="restart"/>
          </w:tcPr>
          <w:p w:rsidR="005B2233" w:rsidRPr="00807403" w:rsidRDefault="005B2233" w:rsidP="00012141">
            <w:pPr>
              <w:autoSpaceDE w:val="0"/>
              <w:autoSpaceDN w:val="0"/>
              <w:adjustRightInd w:val="0"/>
              <w:rPr>
                <w:rFonts w:ascii="Liberation Serif" w:eastAsia="Calibri" w:hAnsi="Liberation Serif" w:cs="GothamPro-Black"/>
                <w:lang w:eastAsia="en-US"/>
              </w:rPr>
            </w:pPr>
            <w:r w:rsidRPr="00807403">
              <w:rPr>
                <w:rFonts w:ascii="Liberation Serif" w:eastAsia="Calibri" w:hAnsi="Liberation Serif" w:cs="GothamPro-Black"/>
                <w:lang w:eastAsia="en-US"/>
              </w:rPr>
              <w:t>18 ноября</w:t>
            </w:r>
          </w:p>
          <w:p w:rsidR="005B2233" w:rsidRPr="00807403" w:rsidRDefault="005B2233" w:rsidP="00012141">
            <w:pPr>
              <w:autoSpaceDE w:val="0"/>
              <w:autoSpaceDN w:val="0"/>
              <w:adjustRightInd w:val="0"/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eastAsia="Calibri" w:hAnsi="Liberation Serif" w:cs="GothamPro-Black"/>
                <w:lang w:eastAsia="en-US"/>
              </w:rPr>
              <w:t>День рождения Деда Мороза</w:t>
            </w:r>
          </w:p>
        </w:tc>
        <w:tc>
          <w:tcPr>
            <w:tcW w:w="5103" w:type="dxa"/>
          </w:tcPr>
          <w:p w:rsidR="005B2233" w:rsidRPr="00807403" w:rsidRDefault="005B2233" w:rsidP="00012141">
            <w:pPr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eastAsia="Calibri" w:hAnsi="Liberation Serif"/>
                <w:bCs/>
                <w:lang w:eastAsia="en-US"/>
              </w:rPr>
              <w:t>Досуг «С днем рождения, Дед Мороз»</w:t>
            </w:r>
          </w:p>
        </w:tc>
        <w:tc>
          <w:tcPr>
            <w:tcW w:w="2328" w:type="dxa"/>
          </w:tcPr>
          <w:p w:rsidR="005B2233" w:rsidRPr="00807403" w:rsidRDefault="005B2233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eastAsia="Calibri" w:hAnsi="Liberation Serif" w:cs="GothamPro-Black"/>
                <w:lang w:eastAsia="en-US"/>
              </w:rPr>
              <w:t>Эстетическое, социальное, познавательное</w:t>
            </w:r>
          </w:p>
        </w:tc>
        <w:tc>
          <w:tcPr>
            <w:tcW w:w="2329" w:type="dxa"/>
          </w:tcPr>
          <w:p w:rsidR="005B2233" w:rsidRPr="00807403" w:rsidRDefault="005B2233" w:rsidP="00012141">
            <w:pPr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Все группы</w:t>
            </w:r>
          </w:p>
        </w:tc>
        <w:tc>
          <w:tcPr>
            <w:tcW w:w="2330" w:type="dxa"/>
            <w:vMerge w:val="restart"/>
          </w:tcPr>
          <w:p w:rsidR="005B2233" w:rsidRPr="00807403" w:rsidRDefault="005B2233" w:rsidP="00012141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Анкетирование родителей </w:t>
            </w:r>
            <w:r>
              <w:t xml:space="preserve"> </w:t>
            </w:r>
            <w:r w:rsidRPr="00980313">
              <w:rPr>
                <w:rFonts w:ascii="Liberation Serif" w:hAnsi="Liberation Serif"/>
              </w:rPr>
              <w:t>«Планы на Новогодние праздники»</w:t>
            </w:r>
          </w:p>
        </w:tc>
      </w:tr>
      <w:tr w:rsidR="005B2233" w:rsidRPr="00807403" w:rsidTr="00807403">
        <w:trPr>
          <w:trHeight w:val="848"/>
        </w:trPr>
        <w:tc>
          <w:tcPr>
            <w:tcW w:w="907" w:type="dxa"/>
            <w:vMerge/>
            <w:textDirection w:val="btLr"/>
            <w:vAlign w:val="center"/>
          </w:tcPr>
          <w:p w:rsidR="005B2233" w:rsidRPr="00807403" w:rsidRDefault="005B2233" w:rsidP="00807403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5B2233" w:rsidRPr="00807403" w:rsidRDefault="005B2233" w:rsidP="00012141">
            <w:pPr>
              <w:autoSpaceDE w:val="0"/>
              <w:autoSpaceDN w:val="0"/>
              <w:adjustRightInd w:val="0"/>
              <w:rPr>
                <w:rFonts w:ascii="Liberation Serif" w:eastAsia="Calibri" w:hAnsi="Liberation Serif" w:cs="GothamPro-Black"/>
                <w:lang w:eastAsia="en-US"/>
              </w:rPr>
            </w:pPr>
          </w:p>
        </w:tc>
        <w:tc>
          <w:tcPr>
            <w:tcW w:w="5103" w:type="dxa"/>
          </w:tcPr>
          <w:p w:rsidR="005B2233" w:rsidRPr="00807403" w:rsidRDefault="005B2233" w:rsidP="00012141">
            <w:pPr>
              <w:rPr>
                <w:rFonts w:ascii="Liberation Serif" w:eastAsia="Calibri" w:hAnsi="Liberation Serif"/>
                <w:bCs/>
                <w:lang w:eastAsia="en-US"/>
              </w:rPr>
            </w:pPr>
            <w:r>
              <w:rPr>
                <w:rFonts w:ascii="Liberation Serif" w:eastAsia="Calibri" w:hAnsi="Liberation Serif"/>
                <w:bCs/>
                <w:lang w:eastAsia="en-US"/>
              </w:rPr>
              <w:t>Театрализованное представление «День рождения Деда Мороза» (ДКН)</w:t>
            </w:r>
          </w:p>
        </w:tc>
        <w:tc>
          <w:tcPr>
            <w:tcW w:w="2328" w:type="dxa"/>
          </w:tcPr>
          <w:p w:rsidR="005B2233" w:rsidRPr="00807403" w:rsidRDefault="005B2233" w:rsidP="00012141">
            <w:pPr>
              <w:rPr>
                <w:rFonts w:ascii="Liberation Serif" w:eastAsia="Calibri" w:hAnsi="Liberation Serif" w:cs="GothamPro-Black"/>
                <w:lang w:eastAsia="en-US"/>
              </w:rPr>
            </w:pPr>
            <w:r>
              <w:rPr>
                <w:rFonts w:ascii="Liberation Serif" w:eastAsia="Calibri" w:hAnsi="Liberation Serif" w:cs="GothamPro-Black"/>
                <w:lang w:eastAsia="en-US"/>
              </w:rPr>
              <w:t>Эстетическое, познавательное</w:t>
            </w:r>
          </w:p>
        </w:tc>
        <w:tc>
          <w:tcPr>
            <w:tcW w:w="2329" w:type="dxa"/>
          </w:tcPr>
          <w:p w:rsidR="005B2233" w:rsidRPr="00807403" w:rsidRDefault="005B2233" w:rsidP="00012141">
            <w:pPr>
              <w:rPr>
                <w:rFonts w:ascii="Liberation Serif" w:hAnsi="Liberation Serif" w:cs="GothamPro-Black"/>
                <w:bCs/>
              </w:rPr>
            </w:pPr>
            <w:r>
              <w:rPr>
                <w:rFonts w:ascii="Liberation Serif" w:hAnsi="Liberation Serif" w:cs="GothamPro-Black"/>
                <w:bCs/>
              </w:rPr>
              <w:t>Старшая, подготовительная, группы компенсирующей направленности</w:t>
            </w:r>
          </w:p>
        </w:tc>
        <w:tc>
          <w:tcPr>
            <w:tcW w:w="2330" w:type="dxa"/>
            <w:vMerge/>
          </w:tcPr>
          <w:p w:rsidR="005B2233" w:rsidRDefault="005B2233" w:rsidP="00012141">
            <w:pPr>
              <w:rPr>
                <w:rFonts w:ascii="Liberation Serif" w:hAnsi="Liberation Serif"/>
              </w:rPr>
            </w:pPr>
          </w:p>
        </w:tc>
      </w:tr>
      <w:tr w:rsidR="005B2233" w:rsidRPr="00807403" w:rsidTr="00807403">
        <w:trPr>
          <w:trHeight w:val="848"/>
        </w:trPr>
        <w:tc>
          <w:tcPr>
            <w:tcW w:w="907" w:type="dxa"/>
            <w:vMerge/>
            <w:textDirection w:val="btLr"/>
            <w:vAlign w:val="center"/>
          </w:tcPr>
          <w:p w:rsidR="005B2233" w:rsidRPr="00807403" w:rsidRDefault="005B2233" w:rsidP="00807403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</w:tcPr>
          <w:p w:rsidR="005B2233" w:rsidRPr="00807403" w:rsidRDefault="005B2233" w:rsidP="00012141">
            <w:pPr>
              <w:autoSpaceDE w:val="0"/>
              <w:autoSpaceDN w:val="0"/>
              <w:adjustRightInd w:val="0"/>
              <w:rPr>
                <w:rFonts w:ascii="Liberation Serif" w:eastAsia="Calibri" w:hAnsi="Liberation Serif" w:cs="GothamPro-Black"/>
                <w:lang w:eastAsia="en-US"/>
              </w:rPr>
            </w:pPr>
            <w:r w:rsidRPr="00807403">
              <w:rPr>
                <w:rFonts w:ascii="Liberation Serif" w:eastAsia="Calibri" w:hAnsi="Liberation Serif" w:cs="GothamPro-Black"/>
                <w:lang w:eastAsia="en-US"/>
              </w:rPr>
              <w:t>20 ноября</w:t>
            </w:r>
          </w:p>
          <w:p w:rsidR="005B2233" w:rsidRPr="00807403" w:rsidRDefault="005B2233" w:rsidP="00012141">
            <w:pPr>
              <w:autoSpaceDE w:val="0"/>
              <w:autoSpaceDN w:val="0"/>
              <w:adjustRightInd w:val="0"/>
              <w:rPr>
                <w:rFonts w:ascii="Liberation Serif" w:eastAsia="Calibri" w:hAnsi="Liberation Serif" w:cs="GothamPro-Black"/>
                <w:lang w:eastAsia="en-US"/>
              </w:rPr>
            </w:pPr>
            <w:r w:rsidRPr="00807403">
              <w:rPr>
                <w:rFonts w:ascii="Liberation Serif" w:eastAsia="Calibri" w:hAnsi="Liberation Serif" w:cs="GothamPro-Black"/>
                <w:lang w:eastAsia="en-US"/>
              </w:rPr>
              <w:t>Всемирный день памяти жертв ДТП</w:t>
            </w:r>
          </w:p>
        </w:tc>
        <w:tc>
          <w:tcPr>
            <w:tcW w:w="5103" w:type="dxa"/>
          </w:tcPr>
          <w:p w:rsidR="005B2233" w:rsidRPr="00807403" w:rsidRDefault="005B2233" w:rsidP="00012141">
            <w:pPr>
              <w:rPr>
                <w:rFonts w:ascii="Liberation Serif" w:eastAsia="Calibri" w:hAnsi="Liberation Serif"/>
                <w:bCs/>
                <w:lang w:eastAsia="en-US"/>
              </w:rPr>
            </w:pPr>
            <w:r w:rsidRPr="00807403">
              <w:rPr>
                <w:rFonts w:ascii="Liberation Serif" w:eastAsia="Calibri" w:hAnsi="Liberation Serif"/>
                <w:bCs/>
                <w:lang w:eastAsia="en-US"/>
              </w:rPr>
              <w:t>Акция «Я – примерный пешеход»</w:t>
            </w:r>
          </w:p>
        </w:tc>
        <w:tc>
          <w:tcPr>
            <w:tcW w:w="2328" w:type="dxa"/>
          </w:tcPr>
          <w:p w:rsidR="005B2233" w:rsidRPr="00807403" w:rsidRDefault="005B2233" w:rsidP="00012141">
            <w:pPr>
              <w:rPr>
                <w:rFonts w:ascii="Liberation Serif" w:eastAsia="Calibri" w:hAnsi="Liberation Serif" w:cs="GothamPro-Black"/>
                <w:lang w:eastAsia="en-US"/>
              </w:rPr>
            </w:pPr>
            <w:r w:rsidRPr="00807403">
              <w:rPr>
                <w:rFonts w:ascii="Liberation Serif" w:eastAsia="Calibri" w:hAnsi="Liberation Serif" w:cs="GothamPro-Black"/>
                <w:lang w:eastAsia="en-US"/>
              </w:rPr>
              <w:t xml:space="preserve">Безопасность, </w:t>
            </w:r>
            <w:proofErr w:type="gramStart"/>
            <w:r w:rsidRPr="00807403">
              <w:rPr>
                <w:rFonts w:ascii="Liberation Serif" w:eastAsia="Calibri" w:hAnsi="Liberation Serif" w:cs="GothamPro-Black"/>
                <w:lang w:eastAsia="en-US"/>
              </w:rPr>
              <w:t>познавательное</w:t>
            </w:r>
            <w:proofErr w:type="gramEnd"/>
          </w:p>
        </w:tc>
        <w:tc>
          <w:tcPr>
            <w:tcW w:w="2329" w:type="dxa"/>
          </w:tcPr>
          <w:p w:rsidR="005B2233" w:rsidRPr="00807403" w:rsidRDefault="005B2233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Старшие, подготовительные</w:t>
            </w:r>
          </w:p>
        </w:tc>
        <w:tc>
          <w:tcPr>
            <w:tcW w:w="2330" w:type="dxa"/>
          </w:tcPr>
          <w:p w:rsidR="005B2233" w:rsidRPr="00807403" w:rsidRDefault="005B2233" w:rsidP="00012141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Буклет «Взрослый – пример для детей!»</w:t>
            </w:r>
          </w:p>
        </w:tc>
      </w:tr>
      <w:tr w:rsidR="005B2233" w:rsidRPr="00807403" w:rsidTr="00807403">
        <w:trPr>
          <w:trHeight w:val="562"/>
        </w:trPr>
        <w:tc>
          <w:tcPr>
            <w:tcW w:w="907" w:type="dxa"/>
            <w:vMerge/>
            <w:textDirection w:val="btLr"/>
            <w:vAlign w:val="center"/>
          </w:tcPr>
          <w:p w:rsidR="005B2233" w:rsidRPr="00807403" w:rsidRDefault="005B2233" w:rsidP="00807403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 w:val="restart"/>
          </w:tcPr>
          <w:p w:rsidR="005B2233" w:rsidRPr="00807403" w:rsidRDefault="005B2233" w:rsidP="00012141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27 ноября.</w:t>
            </w:r>
          </w:p>
          <w:p w:rsidR="005B2233" w:rsidRPr="00807403" w:rsidRDefault="005B2233" w:rsidP="00012141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«День матери в России»</w:t>
            </w:r>
          </w:p>
          <w:p w:rsidR="005B2233" w:rsidRPr="00807403" w:rsidRDefault="005B2233" w:rsidP="00012141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  <w:highlight w:val="yellow"/>
              </w:rPr>
            </w:pPr>
          </w:p>
        </w:tc>
        <w:tc>
          <w:tcPr>
            <w:tcW w:w="5103" w:type="dxa"/>
          </w:tcPr>
          <w:p w:rsidR="005B2233" w:rsidRPr="00807403" w:rsidRDefault="005B2233" w:rsidP="00012141">
            <w:pPr>
              <w:rPr>
                <w:rFonts w:ascii="Liberation Serif" w:hAnsi="Liberation Serif" w:cs="GothamPro-Black"/>
              </w:rPr>
            </w:pPr>
            <w:r w:rsidRPr="00807403">
              <w:rPr>
                <w:rFonts w:ascii="Liberation Serif" w:eastAsia="Calibri" w:hAnsi="Liberation Serif"/>
                <w:bCs/>
                <w:lang w:eastAsia="en-US"/>
              </w:rPr>
              <w:t>Фотоколлаж</w:t>
            </w:r>
            <w:r w:rsidRPr="00807403">
              <w:rPr>
                <w:rFonts w:ascii="Liberation Serif" w:hAnsi="Liberation Serif"/>
              </w:rPr>
              <w:t xml:space="preserve"> «Мама солнышко моё»</w:t>
            </w:r>
          </w:p>
        </w:tc>
        <w:tc>
          <w:tcPr>
            <w:tcW w:w="2328" w:type="dxa"/>
          </w:tcPr>
          <w:p w:rsidR="005B2233" w:rsidRPr="00807403" w:rsidRDefault="005B2233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Эстетическое, социальное</w:t>
            </w:r>
          </w:p>
        </w:tc>
        <w:tc>
          <w:tcPr>
            <w:tcW w:w="2329" w:type="dxa"/>
          </w:tcPr>
          <w:p w:rsidR="005B2233" w:rsidRPr="00807403" w:rsidRDefault="005B2233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Все возрастные группы</w:t>
            </w:r>
          </w:p>
        </w:tc>
        <w:tc>
          <w:tcPr>
            <w:tcW w:w="2330" w:type="dxa"/>
            <w:vMerge w:val="restart"/>
          </w:tcPr>
          <w:p w:rsidR="005B2233" w:rsidRDefault="005B2233" w:rsidP="00012141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Папка-передвижка </w:t>
            </w:r>
            <w:r>
              <w:t xml:space="preserve"> </w:t>
            </w:r>
            <w:r w:rsidRPr="00980313">
              <w:rPr>
                <w:rFonts w:ascii="Liberation Serif" w:hAnsi="Liberation Serif"/>
              </w:rPr>
              <w:t>«Как сделать поделку на выставку»</w:t>
            </w:r>
          </w:p>
          <w:p w:rsidR="005B2233" w:rsidRDefault="005B2233" w:rsidP="00012141">
            <w:pPr>
              <w:rPr>
                <w:rFonts w:ascii="Liberation Serif" w:hAnsi="Liberation Serif"/>
              </w:rPr>
            </w:pPr>
          </w:p>
          <w:p w:rsidR="005B2233" w:rsidRPr="00807403" w:rsidRDefault="005B2233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/>
              </w:rPr>
              <w:t>Выставка творческих работ «Моя мама рукодельница»</w:t>
            </w:r>
          </w:p>
        </w:tc>
      </w:tr>
      <w:tr w:rsidR="005B2233" w:rsidRPr="00807403" w:rsidTr="003377F0">
        <w:trPr>
          <w:trHeight w:val="364"/>
        </w:trPr>
        <w:tc>
          <w:tcPr>
            <w:tcW w:w="907" w:type="dxa"/>
            <w:vMerge/>
            <w:textDirection w:val="btLr"/>
            <w:vAlign w:val="center"/>
          </w:tcPr>
          <w:p w:rsidR="005B2233" w:rsidRPr="00807403" w:rsidRDefault="005B2233" w:rsidP="00807403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5B2233" w:rsidRPr="00807403" w:rsidRDefault="005B2233" w:rsidP="00012141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</w:p>
        </w:tc>
        <w:tc>
          <w:tcPr>
            <w:tcW w:w="5103" w:type="dxa"/>
          </w:tcPr>
          <w:p w:rsidR="005B2233" w:rsidRPr="00807403" w:rsidRDefault="005B2233" w:rsidP="00012141">
            <w:pPr>
              <w:rPr>
                <w:rFonts w:ascii="Liberation Serif" w:eastAsia="Calibri" w:hAnsi="Liberation Serif"/>
                <w:bCs/>
                <w:lang w:eastAsia="en-US"/>
              </w:rPr>
            </w:pPr>
            <w:r w:rsidRPr="00807403">
              <w:rPr>
                <w:rFonts w:ascii="Liberation Serif" w:eastAsia="Calibri" w:hAnsi="Liberation Serif"/>
                <w:bCs/>
                <w:lang w:eastAsia="en-US"/>
              </w:rPr>
              <w:t>Праздник «За все тебя благодарю»  (ТОК)</w:t>
            </w:r>
          </w:p>
        </w:tc>
        <w:tc>
          <w:tcPr>
            <w:tcW w:w="2328" w:type="dxa"/>
          </w:tcPr>
          <w:p w:rsidR="005B2233" w:rsidRPr="00807403" w:rsidRDefault="005B2233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патриотическое</w:t>
            </w:r>
          </w:p>
        </w:tc>
        <w:tc>
          <w:tcPr>
            <w:tcW w:w="2329" w:type="dxa"/>
          </w:tcPr>
          <w:p w:rsidR="005B2233" w:rsidRPr="00807403" w:rsidRDefault="005B2233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Старший возраст</w:t>
            </w:r>
          </w:p>
        </w:tc>
        <w:tc>
          <w:tcPr>
            <w:tcW w:w="2330" w:type="dxa"/>
            <w:vMerge/>
          </w:tcPr>
          <w:p w:rsidR="005B2233" w:rsidRPr="00807403" w:rsidRDefault="005B2233" w:rsidP="00012141">
            <w:pPr>
              <w:rPr>
                <w:rFonts w:ascii="Liberation Serif" w:hAnsi="Liberation Serif"/>
              </w:rPr>
            </w:pPr>
          </w:p>
        </w:tc>
      </w:tr>
      <w:tr w:rsidR="005B2233" w:rsidRPr="00807403" w:rsidTr="00807403">
        <w:tc>
          <w:tcPr>
            <w:tcW w:w="907" w:type="dxa"/>
            <w:vMerge/>
            <w:textDirection w:val="btLr"/>
            <w:vAlign w:val="center"/>
          </w:tcPr>
          <w:p w:rsidR="005B2233" w:rsidRPr="00807403" w:rsidRDefault="005B2233" w:rsidP="00807403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5B2233" w:rsidRPr="00807403" w:rsidRDefault="005B2233" w:rsidP="00012141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</w:p>
        </w:tc>
        <w:tc>
          <w:tcPr>
            <w:tcW w:w="5103" w:type="dxa"/>
          </w:tcPr>
          <w:p w:rsidR="005B2233" w:rsidRPr="00807403" w:rsidRDefault="005B2233" w:rsidP="00012141">
            <w:pPr>
              <w:rPr>
                <w:rFonts w:ascii="Liberation Serif" w:hAnsi="Liberation Serif" w:cs="GothamPro-Black"/>
              </w:rPr>
            </w:pPr>
            <w:r w:rsidRPr="00807403">
              <w:rPr>
                <w:rFonts w:ascii="Liberation Serif" w:hAnsi="Liberation Serif" w:cs="GothamPro-Black"/>
              </w:rPr>
              <w:t>Праздник «Нет дороже мамы в мире»</w:t>
            </w:r>
          </w:p>
        </w:tc>
        <w:tc>
          <w:tcPr>
            <w:tcW w:w="2328" w:type="dxa"/>
          </w:tcPr>
          <w:p w:rsidR="005B2233" w:rsidRPr="00807403" w:rsidRDefault="005B2233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Эстетическое, духовно-нравственное</w:t>
            </w:r>
          </w:p>
        </w:tc>
        <w:tc>
          <w:tcPr>
            <w:tcW w:w="2329" w:type="dxa"/>
          </w:tcPr>
          <w:p w:rsidR="005B2233" w:rsidRPr="00807403" w:rsidRDefault="005B2233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Старшие, подготовительные группы</w:t>
            </w:r>
          </w:p>
        </w:tc>
        <w:tc>
          <w:tcPr>
            <w:tcW w:w="2330" w:type="dxa"/>
            <w:vMerge/>
          </w:tcPr>
          <w:p w:rsidR="005B2233" w:rsidRPr="00807403" w:rsidRDefault="005B2233" w:rsidP="00012141">
            <w:pPr>
              <w:rPr>
                <w:rFonts w:ascii="Liberation Serif" w:hAnsi="Liberation Serif" w:cs="GothamPro-Black"/>
                <w:bCs/>
              </w:rPr>
            </w:pPr>
          </w:p>
        </w:tc>
      </w:tr>
      <w:tr w:rsidR="005B2233" w:rsidRPr="00807403" w:rsidTr="00807403">
        <w:tc>
          <w:tcPr>
            <w:tcW w:w="907" w:type="dxa"/>
            <w:vMerge/>
            <w:textDirection w:val="btLr"/>
            <w:vAlign w:val="center"/>
          </w:tcPr>
          <w:p w:rsidR="005B2233" w:rsidRPr="00807403" w:rsidRDefault="005B2233" w:rsidP="00807403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5B2233" w:rsidRPr="00807403" w:rsidRDefault="005B2233" w:rsidP="00012141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</w:p>
        </w:tc>
        <w:tc>
          <w:tcPr>
            <w:tcW w:w="5103" w:type="dxa"/>
          </w:tcPr>
          <w:p w:rsidR="005B2233" w:rsidRPr="00807403" w:rsidRDefault="005B2233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eastAsia="Arial" w:hAnsi="Liberation Serif"/>
                <w:bCs/>
              </w:rPr>
              <w:t>Час семейного отдыха – тренинг «С мамой любим мы играть» (ТОК)</w:t>
            </w:r>
          </w:p>
        </w:tc>
        <w:tc>
          <w:tcPr>
            <w:tcW w:w="2328" w:type="dxa"/>
          </w:tcPr>
          <w:p w:rsidR="005B2233" w:rsidRPr="00807403" w:rsidRDefault="005B2233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Познавательное, речевое</w:t>
            </w:r>
          </w:p>
        </w:tc>
        <w:tc>
          <w:tcPr>
            <w:tcW w:w="2329" w:type="dxa"/>
          </w:tcPr>
          <w:p w:rsidR="005B2233" w:rsidRPr="00807403" w:rsidRDefault="005B2233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Средняя, старшая</w:t>
            </w:r>
          </w:p>
        </w:tc>
        <w:tc>
          <w:tcPr>
            <w:tcW w:w="2330" w:type="dxa"/>
            <w:vMerge/>
          </w:tcPr>
          <w:p w:rsidR="005B2233" w:rsidRPr="00807403" w:rsidRDefault="005B2233" w:rsidP="00012141">
            <w:pPr>
              <w:rPr>
                <w:rFonts w:ascii="Liberation Serif" w:hAnsi="Liberation Serif" w:cs="GothamPro-Black"/>
                <w:bCs/>
              </w:rPr>
            </w:pPr>
          </w:p>
        </w:tc>
      </w:tr>
      <w:tr w:rsidR="005B2233" w:rsidRPr="00807403" w:rsidTr="00807403">
        <w:tc>
          <w:tcPr>
            <w:tcW w:w="907" w:type="dxa"/>
            <w:vMerge/>
            <w:textDirection w:val="btLr"/>
            <w:vAlign w:val="center"/>
          </w:tcPr>
          <w:p w:rsidR="005B2233" w:rsidRPr="00807403" w:rsidRDefault="005B2233" w:rsidP="00807403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5B2233" w:rsidRPr="00807403" w:rsidRDefault="005B2233" w:rsidP="00012141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</w:p>
        </w:tc>
        <w:tc>
          <w:tcPr>
            <w:tcW w:w="5103" w:type="dxa"/>
          </w:tcPr>
          <w:p w:rsidR="005B2233" w:rsidRPr="00807403" w:rsidRDefault="005B2233" w:rsidP="00012141">
            <w:pPr>
              <w:rPr>
                <w:rFonts w:ascii="Liberation Serif" w:hAnsi="Liberation Serif" w:cs="GothamPro-Black"/>
              </w:rPr>
            </w:pPr>
            <w:r w:rsidRPr="00807403">
              <w:rPr>
                <w:rFonts w:ascii="Liberation Serif" w:hAnsi="Liberation Serif" w:cs="GothamPro-Black"/>
              </w:rPr>
              <w:t>Выставка семейных творческих работ</w:t>
            </w:r>
          </w:p>
          <w:p w:rsidR="005B2233" w:rsidRPr="00807403" w:rsidRDefault="005B2233" w:rsidP="00012141">
            <w:pPr>
              <w:rPr>
                <w:rFonts w:ascii="Liberation Serif" w:hAnsi="Liberation Serif" w:cs="GothamPro-Black"/>
              </w:rPr>
            </w:pPr>
            <w:r w:rsidRPr="00807403">
              <w:rPr>
                <w:rFonts w:ascii="Liberation Serif" w:hAnsi="Liberation Serif" w:cs="GothamPro-Black"/>
              </w:rPr>
              <w:t>«Вместе с мамой: творим, рисуем, мастерим»</w:t>
            </w:r>
          </w:p>
        </w:tc>
        <w:tc>
          <w:tcPr>
            <w:tcW w:w="2328" w:type="dxa"/>
          </w:tcPr>
          <w:p w:rsidR="005B2233" w:rsidRPr="00807403" w:rsidRDefault="005B2233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Познавательное, эстетическое, духовно-нравственное</w:t>
            </w:r>
          </w:p>
        </w:tc>
        <w:tc>
          <w:tcPr>
            <w:tcW w:w="2329" w:type="dxa"/>
          </w:tcPr>
          <w:p w:rsidR="005B2233" w:rsidRPr="00807403" w:rsidRDefault="005B2233" w:rsidP="00012141">
            <w:pPr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/>
                <w:bCs/>
              </w:rPr>
              <w:t>Группы компенсирующей направленности</w:t>
            </w:r>
          </w:p>
        </w:tc>
        <w:tc>
          <w:tcPr>
            <w:tcW w:w="2330" w:type="dxa"/>
            <w:vMerge/>
          </w:tcPr>
          <w:p w:rsidR="005B2233" w:rsidRPr="00807403" w:rsidRDefault="005B2233" w:rsidP="00012141">
            <w:pPr>
              <w:rPr>
                <w:rFonts w:ascii="Liberation Serif" w:hAnsi="Liberation Serif"/>
                <w:bCs/>
              </w:rPr>
            </w:pPr>
          </w:p>
        </w:tc>
      </w:tr>
      <w:tr w:rsidR="005B2233" w:rsidRPr="00807403" w:rsidTr="00807403">
        <w:tc>
          <w:tcPr>
            <w:tcW w:w="907" w:type="dxa"/>
            <w:vMerge/>
            <w:textDirection w:val="btLr"/>
            <w:vAlign w:val="center"/>
          </w:tcPr>
          <w:p w:rsidR="005B2233" w:rsidRPr="00807403" w:rsidRDefault="005B2233" w:rsidP="00807403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 w:val="restart"/>
          </w:tcPr>
          <w:p w:rsidR="005B2233" w:rsidRPr="00807403" w:rsidRDefault="005B2233" w:rsidP="00012141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30 ноября</w:t>
            </w:r>
          </w:p>
          <w:p w:rsidR="005B2233" w:rsidRPr="00807403" w:rsidRDefault="005B2233" w:rsidP="00012141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«День Государственного герба РФ»</w:t>
            </w:r>
          </w:p>
        </w:tc>
        <w:tc>
          <w:tcPr>
            <w:tcW w:w="5103" w:type="dxa"/>
          </w:tcPr>
          <w:p w:rsidR="005B2233" w:rsidRPr="00807403" w:rsidRDefault="005B2233" w:rsidP="00012141">
            <w:pPr>
              <w:shd w:val="clear" w:color="auto" w:fill="FFFFFF"/>
              <w:rPr>
                <w:rFonts w:ascii="Liberation Serif" w:hAnsi="Liberation Serif" w:cs="Liberation Serif"/>
              </w:rPr>
            </w:pPr>
            <w:r w:rsidRPr="00807403">
              <w:rPr>
                <w:rFonts w:ascii="Liberation Serif" w:hAnsi="Liberation Serif" w:cs="Liberation Serif"/>
              </w:rPr>
              <w:t>«Сказка о двуглавом орле» - интерактивное чтение</w:t>
            </w:r>
          </w:p>
        </w:tc>
        <w:tc>
          <w:tcPr>
            <w:tcW w:w="2328" w:type="dxa"/>
          </w:tcPr>
          <w:p w:rsidR="005B2233" w:rsidRPr="00807403" w:rsidRDefault="005B2233" w:rsidP="00012141">
            <w:pPr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Социальное, патриотическое</w:t>
            </w:r>
          </w:p>
        </w:tc>
        <w:tc>
          <w:tcPr>
            <w:tcW w:w="2329" w:type="dxa"/>
          </w:tcPr>
          <w:p w:rsidR="005B2233" w:rsidRPr="00807403" w:rsidRDefault="005B2233" w:rsidP="00012141">
            <w:pPr>
              <w:rPr>
                <w:rFonts w:ascii="Liberation Serif" w:hAnsi="Liberation Serif" w:cs="GothamPro-Black"/>
                <w:bCs/>
              </w:rPr>
            </w:pPr>
            <w:proofErr w:type="gramStart"/>
            <w:r w:rsidRPr="00807403">
              <w:rPr>
                <w:rFonts w:ascii="Liberation Serif" w:hAnsi="Liberation Serif" w:cs="GothamPro-Black"/>
                <w:bCs/>
              </w:rPr>
              <w:t>Средняя</w:t>
            </w:r>
            <w:proofErr w:type="gramEnd"/>
            <w:r w:rsidRPr="00807403">
              <w:rPr>
                <w:rFonts w:ascii="Liberation Serif" w:hAnsi="Liberation Serif" w:cs="GothamPro-Black"/>
                <w:bCs/>
              </w:rPr>
              <w:t>, компенсирующие группы</w:t>
            </w:r>
          </w:p>
        </w:tc>
        <w:tc>
          <w:tcPr>
            <w:tcW w:w="2330" w:type="dxa"/>
            <w:vMerge w:val="restart"/>
          </w:tcPr>
          <w:p w:rsidR="005B2233" w:rsidRPr="00807403" w:rsidRDefault="005B2233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/>
              </w:rPr>
              <w:t>Консультация для родителей «Что нужно рассказать детям о российской символике?»</w:t>
            </w:r>
          </w:p>
        </w:tc>
      </w:tr>
      <w:tr w:rsidR="005B2233" w:rsidRPr="00807403" w:rsidTr="00807403">
        <w:tc>
          <w:tcPr>
            <w:tcW w:w="907" w:type="dxa"/>
            <w:vMerge/>
            <w:textDirection w:val="btLr"/>
            <w:vAlign w:val="center"/>
          </w:tcPr>
          <w:p w:rsidR="005B2233" w:rsidRPr="00807403" w:rsidRDefault="005B2233" w:rsidP="00807403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5B2233" w:rsidRPr="00807403" w:rsidRDefault="005B2233" w:rsidP="00012141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</w:p>
        </w:tc>
        <w:tc>
          <w:tcPr>
            <w:tcW w:w="5103" w:type="dxa"/>
          </w:tcPr>
          <w:p w:rsidR="005B2233" w:rsidRPr="00807403" w:rsidRDefault="005B2233" w:rsidP="00EA7654">
            <w:pPr>
              <w:shd w:val="clear" w:color="auto" w:fill="FFFFFF"/>
              <w:spacing w:before="100" w:beforeAutospacing="1" w:after="100" w:afterAutospacing="1"/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/>
              </w:rPr>
              <w:t xml:space="preserve">Чтение художественной литературы. «Рассказы и стихи </w:t>
            </w:r>
            <w:r>
              <w:rPr>
                <w:rFonts w:ascii="Liberation Serif" w:hAnsi="Liberation Serif"/>
              </w:rPr>
              <w:t xml:space="preserve">о </w:t>
            </w:r>
            <w:r w:rsidRPr="00807403">
              <w:rPr>
                <w:rFonts w:ascii="Liberation Serif" w:hAnsi="Liberation Serif"/>
              </w:rPr>
              <w:t>России</w:t>
            </w:r>
            <w:r w:rsidRPr="00807403">
              <w:rPr>
                <w:rFonts w:ascii="Liberation Serif" w:hAnsi="Liberation Serif" w:cs="Liberation Serif"/>
              </w:rPr>
              <w:t>».  </w:t>
            </w:r>
            <w:r w:rsidRPr="00807403">
              <w:rPr>
                <w:rFonts w:ascii="Liberation Serif" w:hAnsi="Liberation Serif" w:cs="Liberation Serif"/>
                <w:shd w:val="clear" w:color="auto" w:fill="FFFFFF"/>
              </w:rPr>
              <w:t xml:space="preserve"> </w:t>
            </w:r>
          </w:p>
        </w:tc>
        <w:tc>
          <w:tcPr>
            <w:tcW w:w="2328" w:type="dxa"/>
          </w:tcPr>
          <w:p w:rsidR="005B2233" w:rsidRPr="00807403" w:rsidRDefault="005B2233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Социальное, патриотическое</w:t>
            </w:r>
          </w:p>
        </w:tc>
        <w:tc>
          <w:tcPr>
            <w:tcW w:w="2329" w:type="dxa"/>
          </w:tcPr>
          <w:p w:rsidR="005B2233" w:rsidRPr="00807403" w:rsidRDefault="005B2233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Подготовительные, старшие группы</w:t>
            </w:r>
          </w:p>
        </w:tc>
        <w:tc>
          <w:tcPr>
            <w:tcW w:w="2330" w:type="dxa"/>
            <w:vMerge/>
          </w:tcPr>
          <w:p w:rsidR="005B2233" w:rsidRPr="00807403" w:rsidRDefault="005B2233" w:rsidP="00012141">
            <w:pPr>
              <w:rPr>
                <w:rFonts w:ascii="Liberation Serif" w:hAnsi="Liberation Serif" w:cs="GothamPro-Black"/>
                <w:bCs/>
              </w:rPr>
            </w:pPr>
          </w:p>
        </w:tc>
      </w:tr>
      <w:tr w:rsidR="005B2233" w:rsidRPr="00807403" w:rsidTr="00807403">
        <w:tc>
          <w:tcPr>
            <w:tcW w:w="907" w:type="dxa"/>
            <w:vMerge/>
            <w:textDirection w:val="btLr"/>
            <w:vAlign w:val="center"/>
          </w:tcPr>
          <w:p w:rsidR="005B2233" w:rsidRPr="00807403" w:rsidRDefault="005B2233" w:rsidP="00807403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5B2233" w:rsidRPr="00807403" w:rsidRDefault="005B2233" w:rsidP="00012141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</w:p>
        </w:tc>
        <w:tc>
          <w:tcPr>
            <w:tcW w:w="5103" w:type="dxa"/>
          </w:tcPr>
          <w:p w:rsidR="005B2233" w:rsidRPr="00807403" w:rsidRDefault="005B2233" w:rsidP="00012141">
            <w:pPr>
              <w:shd w:val="clear" w:color="auto" w:fill="FFFFFF"/>
              <w:spacing w:before="100" w:beforeAutospacing="1" w:after="100" w:afterAutospacing="1"/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eastAsia="Calibri" w:hAnsi="Liberation Serif"/>
                <w:bCs/>
                <w:lang w:eastAsia="en-US"/>
              </w:rPr>
              <w:t>Презентация «Символы России»</w:t>
            </w:r>
          </w:p>
        </w:tc>
        <w:tc>
          <w:tcPr>
            <w:tcW w:w="2328" w:type="dxa"/>
          </w:tcPr>
          <w:p w:rsidR="005B2233" w:rsidRPr="00807403" w:rsidRDefault="005B2233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eastAsia="Calibri" w:hAnsi="Liberation Serif" w:cs="GothamPro-Black"/>
                <w:lang w:eastAsia="en-US"/>
              </w:rPr>
              <w:t>Социальное, патриотическое</w:t>
            </w:r>
          </w:p>
        </w:tc>
        <w:tc>
          <w:tcPr>
            <w:tcW w:w="2329" w:type="dxa"/>
          </w:tcPr>
          <w:p w:rsidR="005B2233" w:rsidRPr="00807403" w:rsidRDefault="005B2233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Группа к/н с НОДА</w:t>
            </w:r>
          </w:p>
        </w:tc>
        <w:tc>
          <w:tcPr>
            <w:tcW w:w="2330" w:type="dxa"/>
            <w:vMerge/>
          </w:tcPr>
          <w:p w:rsidR="005B2233" w:rsidRPr="00807403" w:rsidRDefault="005B2233" w:rsidP="00012141">
            <w:pPr>
              <w:rPr>
                <w:rFonts w:ascii="Liberation Serif" w:hAnsi="Liberation Serif" w:cs="GothamPro-Black"/>
                <w:bCs/>
              </w:rPr>
            </w:pPr>
          </w:p>
        </w:tc>
      </w:tr>
      <w:tr w:rsidR="005B2233" w:rsidRPr="00807403" w:rsidTr="00807403">
        <w:tc>
          <w:tcPr>
            <w:tcW w:w="907" w:type="dxa"/>
            <w:vMerge/>
            <w:textDirection w:val="btLr"/>
            <w:vAlign w:val="center"/>
          </w:tcPr>
          <w:p w:rsidR="005B2233" w:rsidRPr="00807403" w:rsidRDefault="005B2233" w:rsidP="00807403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5B2233" w:rsidRPr="00807403" w:rsidRDefault="005B2233" w:rsidP="00012141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</w:p>
        </w:tc>
        <w:tc>
          <w:tcPr>
            <w:tcW w:w="5103" w:type="dxa"/>
          </w:tcPr>
          <w:p w:rsidR="005B2233" w:rsidRPr="00807403" w:rsidRDefault="005B2233" w:rsidP="00012141">
            <w:pPr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/>
                <w:bCs/>
              </w:rPr>
              <w:t>Беседа: «История происхождения герба»</w:t>
            </w:r>
          </w:p>
          <w:p w:rsidR="005B2233" w:rsidRPr="00807403" w:rsidRDefault="005B2233" w:rsidP="00012141">
            <w:pPr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/>
                <w:bCs/>
              </w:rPr>
              <w:t xml:space="preserve"> - Чтение пословиц и поговорок о Родине</w:t>
            </w:r>
          </w:p>
          <w:p w:rsidR="005B2233" w:rsidRPr="00807403" w:rsidRDefault="005B2233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/>
                <w:bCs/>
              </w:rPr>
              <w:t xml:space="preserve"> - Прослушивание песен о Родине</w:t>
            </w:r>
          </w:p>
        </w:tc>
        <w:tc>
          <w:tcPr>
            <w:tcW w:w="2328" w:type="dxa"/>
          </w:tcPr>
          <w:p w:rsidR="005B2233" w:rsidRPr="00807403" w:rsidRDefault="005B2233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Познавательное, патриотическое</w:t>
            </w:r>
          </w:p>
        </w:tc>
        <w:tc>
          <w:tcPr>
            <w:tcW w:w="2329" w:type="dxa"/>
          </w:tcPr>
          <w:p w:rsidR="005B2233" w:rsidRPr="00807403" w:rsidRDefault="005B2233" w:rsidP="00012141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Подготовительные, старшие группы</w:t>
            </w:r>
          </w:p>
        </w:tc>
        <w:tc>
          <w:tcPr>
            <w:tcW w:w="2330" w:type="dxa"/>
            <w:vMerge/>
          </w:tcPr>
          <w:p w:rsidR="005B2233" w:rsidRPr="00807403" w:rsidRDefault="005B2233" w:rsidP="00012141">
            <w:pPr>
              <w:rPr>
                <w:rFonts w:ascii="Liberation Serif" w:hAnsi="Liberation Serif" w:cs="GothamPro-Black"/>
                <w:bCs/>
              </w:rPr>
            </w:pPr>
          </w:p>
        </w:tc>
      </w:tr>
      <w:tr w:rsidR="00381C3E" w:rsidRPr="00807403" w:rsidTr="00807403">
        <w:tc>
          <w:tcPr>
            <w:tcW w:w="907" w:type="dxa"/>
            <w:vMerge w:val="restart"/>
            <w:textDirection w:val="btLr"/>
            <w:vAlign w:val="center"/>
          </w:tcPr>
          <w:p w:rsidR="00381C3E" w:rsidRPr="00807403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/>
                <w:bCs/>
              </w:rPr>
              <w:t>Декабрь</w:t>
            </w:r>
          </w:p>
        </w:tc>
        <w:tc>
          <w:tcPr>
            <w:tcW w:w="2330" w:type="dxa"/>
          </w:tcPr>
          <w:p w:rsidR="00381C3E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>
              <w:rPr>
                <w:rFonts w:ascii="Liberation Serif" w:hAnsi="Liberation Serif" w:cs="GothamPro-Black"/>
                <w:bCs/>
              </w:rPr>
              <w:t xml:space="preserve">01.12.2026 – </w:t>
            </w:r>
          </w:p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  <w:highlight w:val="yellow"/>
              </w:rPr>
            </w:pPr>
            <w:r>
              <w:rPr>
                <w:rFonts w:ascii="Liberation Serif" w:hAnsi="Liberation Serif" w:cs="GothamPro-Black"/>
                <w:bCs/>
              </w:rPr>
              <w:t>02.12.2026</w:t>
            </w:r>
          </w:p>
        </w:tc>
        <w:tc>
          <w:tcPr>
            <w:tcW w:w="5103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AA5607">
              <w:t xml:space="preserve">«Душевное тепло». </w:t>
            </w:r>
            <w:r w:rsidRPr="00AA5607">
              <w:rPr>
                <w:i/>
              </w:rPr>
              <w:t>Изготовление сувениров на Международный день инвалида (3 декабря).</w:t>
            </w:r>
            <w:r>
              <w:rPr>
                <w:i/>
              </w:rPr>
              <w:t xml:space="preserve"> </w:t>
            </w:r>
            <w:r w:rsidRPr="005B2233">
              <w:t xml:space="preserve"> ДПК «Огонёк» МБУ ДО ЦДП «Эдельвейс»</w:t>
            </w:r>
            <w:r>
              <w:t>.</w:t>
            </w:r>
          </w:p>
        </w:tc>
        <w:tc>
          <w:tcPr>
            <w:tcW w:w="2328" w:type="dxa"/>
          </w:tcPr>
          <w:p w:rsidR="00381C3E" w:rsidRPr="00807403" w:rsidRDefault="00891AD1" w:rsidP="00381C3E">
            <w:pPr>
              <w:rPr>
                <w:rFonts w:ascii="Liberation Serif" w:hAnsi="Liberation Serif" w:cs="GothamPro-Black"/>
                <w:bCs/>
              </w:rPr>
            </w:pPr>
            <w:r w:rsidRPr="00F41779">
              <w:rPr>
                <w:rFonts w:ascii="Liberation Serif" w:hAnsi="Liberation Serif" w:cs="GothamPro-Black"/>
                <w:bCs/>
              </w:rPr>
              <w:t>Духовно-нравственное</w:t>
            </w:r>
            <w:r w:rsidR="00381C3E" w:rsidRPr="00F41779">
              <w:rPr>
                <w:rFonts w:ascii="Liberation Serif" w:hAnsi="Liberation Serif" w:cs="GothamPro-Black"/>
                <w:bCs/>
              </w:rPr>
              <w:t>, художественно – эстетическое развитие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Подготовительная группа</w:t>
            </w:r>
          </w:p>
        </w:tc>
        <w:tc>
          <w:tcPr>
            <w:tcW w:w="2330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</w:p>
        </w:tc>
      </w:tr>
      <w:tr w:rsidR="00381C3E" w:rsidRPr="00807403" w:rsidTr="00807403">
        <w:tc>
          <w:tcPr>
            <w:tcW w:w="907" w:type="dxa"/>
            <w:vMerge/>
            <w:textDirection w:val="btLr"/>
            <w:vAlign w:val="center"/>
          </w:tcPr>
          <w:p w:rsidR="00381C3E" w:rsidRPr="00807403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3 декабря.</w:t>
            </w:r>
          </w:p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  <w:highlight w:val="yellow"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«День неизвестного солдата»</w:t>
            </w:r>
          </w:p>
        </w:tc>
        <w:tc>
          <w:tcPr>
            <w:tcW w:w="5103" w:type="dxa"/>
          </w:tcPr>
          <w:p w:rsidR="00381C3E" w:rsidRPr="00807403" w:rsidRDefault="00381C3E" w:rsidP="00381C3E">
            <w:pPr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/>
                <w:bCs/>
              </w:rPr>
              <w:t xml:space="preserve">Беседа с презентацией о памятниках и мемориалах неизвестному солдату </w:t>
            </w:r>
          </w:p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</w:p>
        </w:tc>
        <w:tc>
          <w:tcPr>
            <w:tcW w:w="2328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Патриотическое, духовно-нравственное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Старшие, подготовительные группы</w:t>
            </w:r>
          </w:p>
        </w:tc>
        <w:tc>
          <w:tcPr>
            <w:tcW w:w="2330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Liberation Serif"/>
                <w:bCs/>
              </w:rPr>
              <w:t xml:space="preserve">Экскурсия с родителями и детьми к </w:t>
            </w:r>
            <w:proofErr w:type="gramStart"/>
            <w:r w:rsidRPr="00807403">
              <w:rPr>
                <w:rFonts w:ascii="Liberation Serif" w:hAnsi="Liberation Serif" w:cs="Liberation Serif"/>
                <w:bCs/>
              </w:rPr>
              <w:t>памятнику</w:t>
            </w:r>
            <w:proofErr w:type="gramEnd"/>
            <w:r w:rsidRPr="00807403">
              <w:rPr>
                <w:rFonts w:ascii="Liberation Serif" w:hAnsi="Liberation Serif" w:cs="Liberation Serif"/>
                <w:bCs/>
              </w:rPr>
              <w:t xml:space="preserve"> Неизвестного солдата</w:t>
            </w:r>
            <w:r w:rsidRPr="00807403">
              <w:rPr>
                <w:rFonts w:ascii="Liberation Serif" w:hAnsi="Liberation Serif" w:cs="GothamPro-Black"/>
                <w:bCs/>
              </w:rPr>
              <w:t xml:space="preserve"> </w:t>
            </w:r>
          </w:p>
        </w:tc>
      </w:tr>
      <w:tr w:rsidR="00381C3E" w:rsidRPr="00807403" w:rsidTr="00807403">
        <w:tc>
          <w:tcPr>
            <w:tcW w:w="907" w:type="dxa"/>
            <w:vMerge/>
            <w:vAlign w:val="center"/>
          </w:tcPr>
          <w:p w:rsidR="00381C3E" w:rsidRPr="00807403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 w:val="restart"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3 декабря.</w:t>
            </w:r>
          </w:p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«День инвалидов»</w:t>
            </w:r>
          </w:p>
        </w:tc>
        <w:tc>
          <w:tcPr>
            <w:tcW w:w="5103" w:type="dxa"/>
          </w:tcPr>
          <w:p w:rsidR="00381C3E" w:rsidRPr="00807403" w:rsidRDefault="00381C3E" w:rsidP="00381C3E">
            <w:pPr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/>
                <w:bCs/>
              </w:rPr>
              <w:t xml:space="preserve">- Чтение «Цветик – </w:t>
            </w:r>
            <w:proofErr w:type="spellStart"/>
            <w:r w:rsidRPr="00807403">
              <w:rPr>
                <w:rFonts w:ascii="Liberation Serif" w:hAnsi="Liberation Serif"/>
                <w:bCs/>
              </w:rPr>
              <w:t>семицветик</w:t>
            </w:r>
            <w:proofErr w:type="spellEnd"/>
            <w:r w:rsidRPr="00807403">
              <w:rPr>
                <w:rFonts w:ascii="Liberation Serif" w:hAnsi="Liberation Serif"/>
                <w:bCs/>
              </w:rPr>
              <w:t xml:space="preserve">» </w:t>
            </w:r>
          </w:p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/>
                <w:bCs/>
              </w:rPr>
              <w:t xml:space="preserve">  В. Катаева, «</w:t>
            </w:r>
            <w:proofErr w:type="gramStart"/>
            <w:r w:rsidRPr="00807403">
              <w:rPr>
                <w:rFonts w:ascii="Liberation Serif" w:hAnsi="Liberation Serif"/>
                <w:bCs/>
              </w:rPr>
              <w:t>Вовка-добрая</w:t>
            </w:r>
            <w:proofErr w:type="gramEnd"/>
            <w:r w:rsidRPr="00807403">
              <w:rPr>
                <w:rFonts w:ascii="Liberation Serif" w:hAnsi="Liberation Serif"/>
                <w:bCs/>
              </w:rPr>
              <w:t xml:space="preserve"> душа» 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 xml:space="preserve">Познавательное, </w:t>
            </w:r>
          </w:p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социальное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Старшие, подготовительные группы</w:t>
            </w:r>
          </w:p>
        </w:tc>
        <w:tc>
          <w:tcPr>
            <w:tcW w:w="2330" w:type="dxa"/>
            <w:vMerge w:val="restart"/>
          </w:tcPr>
          <w:p w:rsidR="00381C3E" w:rsidRPr="00980313" w:rsidRDefault="00381C3E" w:rsidP="00381C3E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Консультация </w:t>
            </w:r>
            <w:r w:rsidRPr="00980313">
              <w:rPr>
                <w:rFonts w:ascii="Liberation Serif" w:hAnsi="Liberation Serif"/>
              </w:rPr>
              <w:t xml:space="preserve">«Как ответить на вопросы детей </w:t>
            </w:r>
            <w:proofErr w:type="gramStart"/>
            <w:r w:rsidRPr="00980313">
              <w:rPr>
                <w:rFonts w:ascii="Liberation Serif" w:hAnsi="Liberation Serif"/>
              </w:rPr>
              <w:t>об</w:t>
            </w:r>
            <w:proofErr w:type="gramEnd"/>
          </w:p>
          <w:p w:rsidR="00381C3E" w:rsidRDefault="00381C3E" w:rsidP="00381C3E">
            <w:pPr>
              <w:rPr>
                <w:rFonts w:ascii="Liberation Serif" w:hAnsi="Liberation Serif"/>
              </w:rPr>
            </w:pPr>
            <w:proofErr w:type="gramStart"/>
            <w:r w:rsidRPr="00980313">
              <w:rPr>
                <w:rFonts w:ascii="Liberation Serif" w:hAnsi="Liberation Serif"/>
              </w:rPr>
              <w:t>инвалидах</w:t>
            </w:r>
            <w:proofErr w:type="gramEnd"/>
            <w:r w:rsidRPr="00980313">
              <w:rPr>
                <w:rFonts w:ascii="Liberation Serif" w:hAnsi="Liberation Serif"/>
              </w:rPr>
              <w:t>»</w:t>
            </w:r>
          </w:p>
          <w:p w:rsidR="00381C3E" w:rsidRDefault="00381C3E" w:rsidP="00381C3E">
            <w:pPr>
              <w:rPr>
                <w:rFonts w:ascii="Liberation Serif" w:hAnsi="Liberation Serif"/>
              </w:rPr>
            </w:pPr>
          </w:p>
          <w:p w:rsidR="00F41779" w:rsidRDefault="00381C3E" w:rsidP="00381C3E">
            <w:pPr>
              <w:rPr>
                <w:rFonts w:ascii="Liberation Serif" w:hAnsi="Liberation Serif"/>
              </w:rPr>
            </w:pPr>
            <w:r w:rsidRPr="00807403">
              <w:rPr>
                <w:rFonts w:ascii="Liberation Serif" w:hAnsi="Liberation Serif"/>
              </w:rPr>
              <w:lastRenderedPageBreak/>
              <w:t>Буклет «Равные возможности»</w:t>
            </w:r>
            <w:r w:rsidR="00F41779">
              <w:rPr>
                <w:rFonts w:ascii="Liberation Serif" w:hAnsi="Liberation Serif"/>
              </w:rPr>
              <w:t>.</w:t>
            </w:r>
          </w:p>
          <w:p w:rsidR="00381C3E" w:rsidRPr="00F41779" w:rsidRDefault="00381C3E" w:rsidP="00381C3E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Совместное творчество родителей и детей, изготовление открыток.</w:t>
            </w:r>
          </w:p>
        </w:tc>
      </w:tr>
      <w:tr w:rsidR="00381C3E" w:rsidRPr="00807403" w:rsidTr="00807403">
        <w:tc>
          <w:tcPr>
            <w:tcW w:w="907" w:type="dxa"/>
            <w:vMerge/>
            <w:vAlign w:val="center"/>
          </w:tcPr>
          <w:p w:rsidR="00381C3E" w:rsidRPr="00807403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</w:p>
        </w:tc>
        <w:tc>
          <w:tcPr>
            <w:tcW w:w="5103" w:type="dxa"/>
          </w:tcPr>
          <w:p w:rsidR="00381C3E" w:rsidRPr="00807403" w:rsidRDefault="00381C3E" w:rsidP="00381C3E">
            <w:pPr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/>
                <w:bCs/>
              </w:rPr>
              <w:t>Акция «Подари радость детям»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социальное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Все возрастные группы</w:t>
            </w: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rPr>
                <w:rFonts w:ascii="Liberation Serif" w:hAnsi="Liberation Serif"/>
              </w:rPr>
            </w:pPr>
          </w:p>
        </w:tc>
      </w:tr>
      <w:tr w:rsidR="00381C3E" w:rsidRPr="00807403" w:rsidTr="00807403">
        <w:tc>
          <w:tcPr>
            <w:tcW w:w="907" w:type="dxa"/>
            <w:vMerge/>
            <w:vAlign w:val="center"/>
          </w:tcPr>
          <w:p w:rsidR="00381C3E" w:rsidRPr="00807403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</w:p>
        </w:tc>
        <w:tc>
          <w:tcPr>
            <w:tcW w:w="5103" w:type="dxa"/>
          </w:tcPr>
          <w:p w:rsidR="00381C3E" w:rsidRPr="00807403" w:rsidRDefault="00381C3E" w:rsidP="00381C3E">
            <w:pPr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/>
                <w:bCs/>
              </w:rPr>
              <w:t xml:space="preserve">Этическая </w:t>
            </w:r>
            <w:r w:rsidRPr="00807403">
              <w:rPr>
                <w:rFonts w:ascii="Liberation Serif" w:hAnsi="Liberation Serif" w:cs="Liberation Serif"/>
                <w:bCs/>
              </w:rPr>
              <w:t xml:space="preserve">беседа </w:t>
            </w:r>
            <w:r w:rsidRPr="00807403">
              <w:rPr>
                <w:rFonts w:ascii="Liberation Serif" w:hAnsi="Liberation Serif" w:cs="Liberation Serif"/>
                <w:bCs/>
                <w:shd w:val="clear" w:color="auto" w:fill="FFFFFF"/>
              </w:rPr>
              <w:t>" Пожалуйста, добрым будь!"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социальное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proofErr w:type="gramStart"/>
            <w:r w:rsidRPr="00807403">
              <w:rPr>
                <w:rFonts w:ascii="Liberation Serif" w:hAnsi="Liberation Serif" w:cs="GothamPro-Black"/>
                <w:bCs/>
              </w:rPr>
              <w:t>Средняя</w:t>
            </w:r>
            <w:proofErr w:type="gramEnd"/>
            <w:r w:rsidRPr="00807403">
              <w:rPr>
                <w:rFonts w:ascii="Liberation Serif" w:hAnsi="Liberation Serif" w:cs="GothamPro-Black"/>
                <w:bCs/>
              </w:rPr>
              <w:t>, старшие</w:t>
            </w: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rPr>
                <w:rFonts w:ascii="Liberation Serif" w:hAnsi="Liberation Serif"/>
              </w:rPr>
            </w:pPr>
          </w:p>
        </w:tc>
      </w:tr>
      <w:tr w:rsidR="00381C3E" w:rsidRPr="00807403" w:rsidTr="00807403">
        <w:tc>
          <w:tcPr>
            <w:tcW w:w="907" w:type="dxa"/>
            <w:vMerge/>
            <w:vAlign w:val="center"/>
          </w:tcPr>
          <w:p w:rsidR="00381C3E" w:rsidRPr="00807403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</w:p>
        </w:tc>
        <w:tc>
          <w:tcPr>
            <w:tcW w:w="5103" w:type="dxa"/>
          </w:tcPr>
          <w:p w:rsidR="00381C3E" w:rsidRPr="00807403" w:rsidRDefault="00381C3E" w:rsidP="00381C3E">
            <w:pPr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/>
                <w:bCs/>
              </w:rPr>
              <w:t>«Магия доброты» - показ театрализованного представления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Социальное, художественно - эстетическое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Подготовительные, компенсирующие группы</w:t>
            </w: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rPr>
                <w:rFonts w:ascii="Liberation Serif" w:hAnsi="Liberation Serif"/>
              </w:rPr>
            </w:pPr>
          </w:p>
        </w:tc>
      </w:tr>
      <w:tr w:rsidR="00381C3E" w:rsidRPr="00807403" w:rsidTr="00807403">
        <w:tc>
          <w:tcPr>
            <w:tcW w:w="907" w:type="dxa"/>
            <w:vMerge/>
            <w:vAlign w:val="center"/>
          </w:tcPr>
          <w:p w:rsidR="00381C3E" w:rsidRPr="00807403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 w:val="restart"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5 декабря.</w:t>
            </w:r>
          </w:p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«День добровольца</w:t>
            </w:r>
          </w:p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  <w:highlight w:val="yellow"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(волонтера) в России»</w:t>
            </w:r>
          </w:p>
        </w:tc>
        <w:tc>
          <w:tcPr>
            <w:tcW w:w="5103" w:type="dxa"/>
          </w:tcPr>
          <w:p w:rsidR="00381C3E" w:rsidRPr="00807403" w:rsidRDefault="00381C3E" w:rsidP="00381C3E">
            <w:pPr>
              <w:rPr>
                <w:rFonts w:ascii="Liberation Serif" w:hAnsi="Liberation Serif"/>
                <w:color w:val="000000"/>
              </w:rPr>
            </w:pPr>
            <w:r w:rsidRPr="00807403">
              <w:rPr>
                <w:rFonts w:ascii="Liberation Serif" w:hAnsi="Liberation Serif"/>
                <w:color w:val="000000"/>
              </w:rPr>
              <w:t>Экологическая акция «Оставьте ёлочку в лесу, а дома сделайте свою»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Социальное, духовно-нравственное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Все возрастные группы</w:t>
            </w:r>
          </w:p>
        </w:tc>
        <w:tc>
          <w:tcPr>
            <w:tcW w:w="2330" w:type="dxa"/>
            <w:vMerge w:val="restart"/>
          </w:tcPr>
          <w:p w:rsidR="00381C3E" w:rsidRPr="00807403" w:rsidRDefault="00381C3E" w:rsidP="00381C3E">
            <w:pPr>
              <w:rPr>
                <w:rFonts w:ascii="Liberation Serif" w:hAnsi="Liberation Serif"/>
              </w:rPr>
            </w:pPr>
            <w:r w:rsidRPr="00807403">
              <w:rPr>
                <w:rFonts w:ascii="Liberation Serif" w:hAnsi="Liberation Serif"/>
              </w:rPr>
              <w:t xml:space="preserve">Консультация для родителей «Что можно рассказать ребенку о волонтерском движении?» </w:t>
            </w:r>
          </w:p>
        </w:tc>
      </w:tr>
      <w:tr w:rsidR="00381C3E" w:rsidRPr="00807403" w:rsidTr="00807403">
        <w:tc>
          <w:tcPr>
            <w:tcW w:w="907" w:type="dxa"/>
            <w:vMerge/>
            <w:vAlign w:val="center"/>
          </w:tcPr>
          <w:p w:rsidR="00381C3E" w:rsidRPr="00807403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</w:p>
        </w:tc>
        <w:tc>
          <w:tcPr>
            <w:tcW w:w="5103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</w:rPr>
            </w:pPr>
            <w:r w:rsidRPr="00807403">
              <w:rPr>
                <w:rFonts w:ascii="Liberation Serif" w:hAnsi="Liberation Serif" w:cs="GothamPro-Black"/>
              </w:rPr>
              <w:t>Проект «Волонтёрский наш отряд!»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Духовно-нравственное, трудовое, патриотическое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 xml:space="preserve">Старшие, подготовительные </w:t>
            </w: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rPr>
                <w:rFonts w:ascii="Liberation Serif" w:hAnsi="Liberation Serif"/>
              </w:rPr>
            </w:pPr>
          </w:p>
        </w:tc>
      </w:tr>
      <w:tr w:rsidR="00F41779" w:rsidRPr="00807403" w:rsidTr="00807403">
        <w:tc>
          <w:tcPr>
            <w:tcW w:w="907" w:type="dxa"/>
            <w:vMerge/>
            <w:vAlign w:val="center"/>
          </w:tcPr>
          <w:p w:rsidR="00F41779" w:rsidRPr="00807403" w:rsidRDefault="00F41779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</w:tcPr>
          <w:p w:rsidR="00F41779" w:rsidRPr="00807403" w:rsidRDefault="00F41779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>
              <w:rPr>
                <w:rFonts w:ascii="Liberation Serif" w:hAnsi="Liberation Serif" w:cs="GothamPro-Black"/>
                <w:bCs/>
              </w:rPr>
              <w:t>07.11.-11.11.2026</w:t>
            </w:r>
          </w:p>
        </w:tc>
        <w:tc>
          <w:tcPr>
            <w:tcW w:w="5103" w:type="dxa"/>
          </w:tcPr>
          <w:p w:rsidR="00F41779" w:rsidRDefault="00F41779" w:rsidP="00381C3E">
            <w:pPr>
              <w:rPr>
                <w:i/>
              </w:rPr>
            </w:pPr>
            <w:proofErr w:type="gramStart"/>
            <w:r w:rsidRPr="00FD1944">
              <w:t>К</w:t>
            </w:r>
            <w:proofErr w:type="gramEnd"/>
            <w:r w:rsidRPr="00FD1944">
              <w:t xml:space="preserve"> дню Конституции». </w:t>
            </w:r>
            <w:r w:rsidRPr="002E446B">
              <w:rPr>
                <w:i/>
              </w:rPr>
              <w:t>Изготовление коллажа</w:t>
            </w:r>
            <w:r>
              <w:rPr>
                <w:i/>
              </w:rPr>
              <w:t>.</w:t>
            </w:r>
          </w:p>
          <w:p w:rsidR="00F41779" w:rsidRPr="00807403" w:rsidRDefault="00F41779" w:rsidP="00381C3E">
            <w:pPr>
              <w:rPr>
                <w:rFonts w:ascii="Liberation Serif" w:hAnsi="Liberation Serif" w:cs="GothamPro-Black"/>
              </w:rPr>
            </w:pPr>
            <w:r w:rsidRPr="005B2233">
              <w:t>ДПК «Огонёк» МБУ ДО ЦДП «Эдельвейс»</w:t>
            </w:r>
            <w:r>
              <w:t>.</w:t>
            </w:r>
          </w:p>
        </w:tc>
        <w:tc>
          <w:tcPr>
            <w:tcW w:w="2328" w:type="dxa"/>
          </w:tcPr>
          <w:p w:rsidR="00F41779" w:rsidRPr="00807403" w:rsidRDefault="00F41779" w:rsidP="00381C3E">
            <w:pPr>
              <w:rPr>
                <w:rFonts w:ascii="Liberation Serif" w:hAnsi="Liberation Serif" w:cs="GothamPro-Black"/>
                <w:bCs/>
              </w:rPr>
            </w:pPr>
            <w:r>
              <w:rPr>
                <w:rFonts w:ascii="Liberation Serif" w:hAnsi="Liberation Serif" w:cs="GothamPro-Black"/>
                <w:bCs/>
              </w:rPr>
              <w:t>Патриотическое воспитания, художественно – эстетическое развитие</w:t>
            </w:r>
          </w:p>
        </w:tc>
        <w:tc>
          <w:tcPr>
            <w:tcW w:w="2329" w:type="dxa"/>
          </w:tcPr>
          <w:p w:rsidR="00F41779" w:rsidRPr="00807403" w:rsidRDefault="00F41779" w:rsidP="00381C3E">
            <w:pPr>
              <w:rPr>
                <w:rFonts w:ascii="Liberation Serif" w:hAnsi="Liberation Serif" w:cs="GothamPro-Black"/>
                <w:bCs/>
              </w:rPr>
            </w:pPr>
            <w:r>
              <w:rPr>
                <w:rFonts w:ascii="Liberation Serif" w:hAnsi="Liberation Serif" w:cs="GothamPro-Black"/>
                <w:bCs/>
              </w:rPr>
              <w:t>Подготовительная группа</w:t>
            </w:r>
          </w:p>
        </w:tc>
        <w:tc>
          <w:tcPr>
            <w:tcW w:w="2330" w:type="dxa"/>
          </w:tcPr>
          <w:p w:rsidR="00F41779" w:rsidRPr="00807403" w:rsidRDefault="00F41779" w:rsidP="00381C3E">
            <w:pPr>
              <w:rPr>
                <w:rFonts w:ascii="Liberation Serif" w:hAnsi="Liberation Serif"/>
              </w:rPr>
            </w:pPr>
          </w:p>
        </w:tc>
      </w:tr>
      <w:tr w:rsidR="00381C3E" w:rsidRPr="00807403" w:rsidTr="00807403">
        <w:tc>
          <w:tcPr>
            <w:tcW w:w="907" w:type="dxa"/>
            <w:vMerge/>
            <w:vAlign w:val="center"/>
          </w:tcPr>
          <w:p w:rsidR="00381C3E" w:rsidRPr="00807403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 w:val="restart"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8 декабря</w:t>
            </w:r>
          </w:p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«Международный день художника»</w:t>
            </w:r>
          </w:p>
        </w:tc>
        <w:tc>
          <w:tcPr>
            <w:tcW w:w="5103" w:type="dxa"/>
          </w:tcPr>
          <w:p w:rsidR="00381C3E" w:rsidRPr="00807403" w:rsidRDefault="00381C3E" w:rsidP="00381C3E">
            <w:pPr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/>
                <w:bCs/>
              </w:rPr>
              <w:t>Выставка рисунков в нетрадиционной технике «Вернисаж»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Эстетическое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Подготовительные</w:t>
            </w:r>
          </w:p>
        </w:tc>
        <w:tc>
          <w:tcPr>
            <w:tcW w:w="2330" w:type="dxa"/>
            <w:vMerge w:val="restart"/>
          </w:tcPr>
          <w:p w:rsidR="00381C3E" w:rsidRDefault="00381C3E" w:rsidP="00381C3E">
            <w:pPr>
              <w:rPr>
                <w:rFonts w:ascii="Liberation Serif" w:hAnsi="Liberation Serif"/>
              </w:rPr>
            </w:pPr>
            <w:r w:rsidRPr="00807403">
              <w:rPr>
                <w:rFonts w:ascii="Liberation Serif" w:hAnsi="Liberation Serif"/>
              </w:rPr>
              <w:t xml:space="preserve">Буклет «Учите ребенка видеть </w:t>
            </w:r>
            <w:proofErr w:type="gramStart"/>
            <w:r w:rsidRPr="00807403">
              <w:rPr>
                <w:rFonts w:ascii="Liberation Serif" w:hAnsi="Liberation Serif"/>
              </w:rPr>
              <w:t>прекрасное</w:t>
            </w:r>
            <w:proofErr w:type="gramEnd"/>
            <w:r w:rsidRPr="00807403">
              <w:rPr>
                <w:rFonts w:ascii="Liberation Serif" w:hAnsi="Liberation Serif"/>
              </w:rPr>
              <w:t xml:space="preserve">!» </w:t>
            </w:r>
            <w:r>
              <w:rPr>
                <w:rFonts w:ascii="Liberation Serif" w:hAnsi="Liberation Serif"/>
              </w:rPr>
              <w:t xml:space="preserve"> </w:t>
            </w:r>
          </w:p>
          <w:p w:rsidR="00381C3E" w:rsidRDefault="00381C3E" w:rsidP="00381C3E">
            <w:pPr>
              <w:rPr>
                <w:rFonts w:ascii="Liberation Serif" w:hAnsi="Liberation Serif"/>
              </w:rPr>
            </w:pPr>
          </w:p>
          <w:p w:rsidR="00381C3E" w:rsidRPr="00980313" w:rsidRDefault="00381C3E" w:rsidP="00381C3E">
            <w:pPr>
              <w:rPr>
                <w:rFonts w:ascii="Liberation Serif" w:hAnsi="Liberation Serif"/>
              </w:rPr>
            </w:pPr>
            <w:r w:rsidRPr="00807403">
              <w:rPr>
                <w:rFonts w:ascii="Liberation Serif" w:hAnsi="Liberation Serif"/>
              </w:rPr>
              <w:t>Консультация для родителей «Приобщение детей дошкольного возраста к искусству»</w:t>
            </w:r>
          </w:p>
        </w:tc>
      </w:tr>
      <w:tr w:rsidR="00381C3E" w:rsidRPr="00807403" w:rsidTr="00807403">
        <w:tc>
          <w:tcPr>
            <w:tcW w:w="907" w:type="dxa"/>
            <w:vMerge/>
            <w:vAlign w:val="center"/>
          </w:tcPr>
          <w:p w:rsidR="00381C3E" w:rsidRPr="00807403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</w:p>
        </w:tc>
        <w:tc>
          <w:tcPr>
            <w:tcW w:w="5103" w:type="dxa"/>
          </w:tcPr>
          <w:p w:rsidR="00381C3E" w:rsidRPr="00807403" w:rsidRDefault="00381C3E" w:rsidP="00381C3E">
            <w:pPr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/>
                <w:bCs/>
              </w:rPr>
              <w:t>Час веселых затей «Снежная сказка зимы» (ТОК)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>
              <w:rPr>
                <w:rFonts w:ascii="Liberation Serif" w:hAnsi="Liberation Serif" w:cs="GothamPro-Black"/>
                <w:bCs/>
              </w:rPr>
              <w:t>Познавательное, эстетическое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proofErr w:type="gramStart"/>
            <w:r>
              <w:rPr>
                <w:rFonts w:ascii="Liberation Serif" w:hAnsi="Liberation Serif" w:cs="GothamPro-Black"/>
                <w:bCs/>
              </w:rPr>
              <w:t>Средний</w:t>
            </w:r>
            <w:proofErr w:type="gramEnd"/>
            <w:r>
              <w:rPr>
                <w:rFonts w:ascii="Liberation Serif" w:hAnsi="Liberation Serif" w:cs="GothamPro-Black"/>
                <w:bCs/>
              </w:rPr>
              <w:t xml:space="preserve"> и старший возраста </w:t>
            </w: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rPr>
                <w:rFonts w:ascii="Liberation Serif" w:hAnsi="Liberation Serif"/>
              </w:rPr>
            </w:pPr>
          </w:p>
        </w:tc>
      </w:tr>
      <w:tr w:rsidR="00381C3E" w:rsidRPr="00807403" w:rsidTr="00807403">
        <w:tc>
          <w:tcPr>
            <w:tcW w:w="907" w:type="dxa"/>
            <w:vMerge/>
            <w:vAlign w:val="center"/>
          </w:tcPr>
          <w:p w:rsidR="00381C3E" w:rsidRPr="00807403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</w:p>
        </w:tc>
        <w:tc>
          <w:tcPr>
            <w:tcW w:w="5103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/>
                <w:bCs/>
              </w:rPr>
              <w:t>Нетрадиционное рисование на «Волшебном кубе»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 xml:space="preserve">Познавательное, художественно </w:t>
            </w:r>
            <w:proofErr w:type="gramStart"/>
            <w:r w:rsidRPr="00807403">
              <w:rPr>
                <w:rFonts w:ascii="Liberation Serif" w:hAnsi="Liberation Serif" w:cs="GothamPro-Black"/>
                <w:bCs/>
              </w:rPr>
              <w:t>-э</w:t>
            </w:r>
            <w:proofErr w:type="gramEnd"/>
            <w:r w:rsidRPr="00807403">
              <w:rPr>
                <w:rFonts w:ascii="Liberation Serif" w:hAnsi="Liberation Serif" w:cs="GothamPro-Black"/>
                <w:bCs/>
              </w:rPr>
              <w:t>стетическое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Группы дошкольного возраста, компенсирующие группы</w:t>
            </w: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</w:p>
        </w:tc>
      </w:tr>
      <w:tr w:rsidR="00381C3E" w:rsidRPr="00807403" w:rsidTr="00807403">
        <w:tc>
          <w:tcPr>
            <w:tcW w:w="907" w:type="dxa"/>
            <w:vMerge/>
            <w:vAlign w:val="center"/>
          </w:tcPr>
          <w:p w:rsidR="00381C3E" w:rsidRPr="00807403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</w:p>
        </w:tc>
        <w:tc>
          <w:tcPr>
            <w:tcW w:w="5103" w:type="dxa"/>
          </w:tcPr>
          <w:p w:rsidR="00381C3E" w:rsidRPr="00807403" w:rsidRDefault="00381C3E" w:rsidP="00381C3E">
            <w:pPr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/>
                <w:bCs/>
              </w:rPr>
              <w:t>Викторина «Знатоки искусства»</w:t>
            </w:r>
          </w:p>
          <w:p w:rsidR="00381C3E" w:rsidRPr="00807403" w:rsidRDefault="00381C3E" w:rsidP="00381C3E">
            <w:pPr>
              <w:rPr>
                <w:rFonts w:ascii="Liberation Serif" w:hAnsi="Liberation Serif"/>
                <w:bCs/>
              </w:rPr>
            </w:pPr>
          </w:p>
        </w:tc>
        <w:tc>
          <w:tcPr>
            <w:tcW w:w="2328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Речевое,</w:t>
            </w:r>
          </w:p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познавательное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 xml:space="preserve">Средние, старшие, </w:t>
            </w: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</w:p>
        </w:tc>
      </w:tr>
      <w:tr w:rsidR="00381C3E" w:rsidRPr="00807403" w:rsidTr="00807403">
        <w:tc>
          <w:tcPr>
            <w:tcW w:w="907" w:type="dxa"/>
            <w:vMerge/>
            <w:vAlign w:val="center"/>
          </w:tcPr>
          <w:p w:rsidR="00381C3E" w:rsidRPr="00807403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 w:val="restart"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9 декабря.</w:t>
            </w:r>
          </w:p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«День героев Отечества»</w:t>
            </w:r>
          </w:p>
        </w:tc>
        <w:tc>
          <w:tcPr>
            <w:tcW w:w="5103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/>
                <w:bCs/>
              </w:rPr>
              <w:t>Этическая беседа «Исторические переплетения – Вов и СВО»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Эстетическое, трудовое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 xml:space="preserve">Подготовительные </w:t>
            </w:r>
          </w:p>
        </w:tc>
        <w:tc>
          <w:tcPr>
            <w:tcW w:w="2330" w:type="dxa"/>
            <w:vMerge w:val="restart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/>
              </w:rPr>
              <w:t>Помощь родителей в оформлении тематических альбомов</w:t>
            </w:r>
          </w:p>
        </w:tc>
      </w:tr>
      <w:tr w:rsidR="00381C3E" w:rsidRPr="00807403" w:rsidTr="00807403">
        <w:tc>
          <w:tcPr>
            <w:tcW w:w="907" w:type="dxa"/>
            <w:vMerge/>
            <w:vAlign w:val="center"/>
          </w:tcPr>
          <w:p w:rsidR="00381C3E" w:rsidRPr="00807403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</w:p>
        </w:tc>
        <w:tc>
          <w:tcPr>
            <w:tcW w:w="5103" w:type="dxa"/>
          </w:tcPr>
          <w:p w:rsidR="00381C3E" w:rsidRPr="00807403" w:rsidRDefault="00381C3E" w:rsidP="00381C3E">
            <w:pPr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eastAsia="Calibri" w:hAnsi="Liberation Serif" w:cs="GothamPro-Black"/>
                <w:bCs/>
                <w:lang w:eastAsia="en-US"/>
              </w:rPr>
              <w:t>Творческая выставка «Вечный огонь» (поделки из подручного материала)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eastAsia="Calibri" w:hAnsi="Liberation Serif" w:cs="GothamPro-Black"/>
                <w:lang w:eastAsia="en-US"/>
              </w:rPr>
              <w:t>Эстетическое, трудовое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Группа к/н с НОДА</w:t>
            </w: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rPr>
                <w:rFonts w:ascii="Liberation Serif" w:hAnsi="Liberation Serif"/>
              </w:rPr>
            </w:pPr>
          </w:p>
        </w:tc>
      </w:tr>
      <w:tr w:rsidR="00381C3E" w:rsidRPr="00807403" w:rsidTr="00807403">
        <w:tc>
          <w:tcPr>
            <w:tcW w:w="907" w:type="dxa"/>
            <w:vMerge/>
            <w:vAlign w:val="center"/>
          </w:tcPr>
          <w:p w:rsidR="00381C3E" w:rsidRPr="00807403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  <w:highlight w:val="yellow"/>
              </w:rPr>
            </w:pPr>
          </w:p>
        </w:tc>
        <w:tc>
          <w:tcPr>
            <w:tcW w:w="5103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/>
                <w:bCs/>
              </w:rPr>
              <w:t xml:space="preserve">Презентация о войне, дне Победы, космонавтах, военных моряках, участниках Афганской войны и других локальных войн, </w:t>
            </w:r>
            <w:r w:rsidRPr="00807403">
              <w:rPr>
                <w:rFonts w:ascii="Liberation Serif" w:hAnsi="Liberation Serif"/>
                <w:bCs/>
              </w:rPr>
              <w:lastRenderedPageBreak/>
              <w:t>СВО, ликвидаторах Чернобыльской катастрофы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lastRenderedPageBreak/>
              <w:t>Патриотическое, духовно-нравственное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/>
                <w:bCs/>
              </w:rPr>
              <w:t>Старшие, подготовительные</w:t>
            </w: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rPr>
                <w:rFonts w:ascii="Liberation Serif" w:hAnsi="Liberation Serif"/>
                <w:bCs/>
              </w:rPr>
            </w:pPr>
          </w:p>
        </w:tc>
      </w:tr>
      <w:tr w:rsidR="00381C3E" w:rsidRPr="00807403" w:rsidTr="00807403">
        <w:tc>
          <w:tcPr>
            <w:tcW w:w="907" w:type="dxa"/>
            <w:vMerge/>
            <w:vAlign w:val="center"/>
          </w:tcPr>
          <w:p w:rsidR="00381C3E" w:rsidRPr="00807403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 w:val="restart"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12 декабря.</w:t>
            </w:r>
          </w:p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«День Конституции</w:t>
            </w:r>
          </w:p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Российской Федерации»</w:t>
            </w:r>
          </w:p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Всероссийская акция</w:t>
            </w:r>
          </w:p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  <w:highlight w:val="yellow"/>
              </w:rPr>
            </w:pPr>
            <w:r w:rsidRPr="00807403">
              <w:rPr>
                <w:rFonts w:ascii="Liberation Serif" w:hAnsi="Liberation Serif" w:cs="GothamPro-Black"/>
                <w:bCs/>
              </w:rPr>
              <w:t xml:space="preserve">«Мы </w:t>
            </w:r>
            <w:r w:rsidRPr="00807403">
              <w:rPr>
                <w:rFonts w:ascii="Liberation Serif" w:hAnsi="Liberation Serif" w:cs="GothamPro-Bold"/>
                <w:bCs/>
              </w:rPr>
              <w:t xml:space="preserve">— </w:t>
            </w:r>
            <w:r w:rsidRPr="00807403">
              <w:rPr>
                <w:rFonts w:ascii="Liberation Serif" w:hAnsi="Liberation Serif" w:cs="GothamPro-Black"/>
                <w:bCs/>
              </w:rPr>
              <w:t>граждане России!»</w:t>
            </w:r>
          </w:p>
        </w:tc>
        <w:tc>
          <w:tcPr>
            <w:tcW w:w="5103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</w:rPr>
            </w:pPr>
            <w:r w:rsidRPr="00807403">
              <w:rPr>
                <w:rFonts w:ascii="Liberation Serif" w:hAnsi="Liberation Serif" w:cs="GothamPro-Black"/>
              </w:rPr>
              <w:t>Посиделки у Незнайки «Права детей в сказках»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Познавательное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Старшие, подготовительные</w:t>
            </w:r>
          </w:p>
        </w:tc>
        <w:tc>
          <w:tcPr>
            <w:tcW w:w="2330" w:type="dxa"/>
            <w:vMerge w:val="restart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Информация в родительский уголок</w:t>
            </w:r>
            <w:r w:rsidRPr="00807403">
              <w:rPr>
                <w:rFonts w:ascii="Liberation Serif" w:hAnsi="Liberation Serif"/>
              </w:rPr>
              <w:t xml:space="preserve"> «Что можно рассказать детям о Дне конституции»</w:t>
            </w:r>
          </w:p>
        </w:tc>
      </w:tr>
      <w:tr w:rsidR="00381C3E" w:rsidRPr="00807403" w:rsidTr="00807403">
        <w:tc>
          <w:tcPr>
            <w:tcW w:w="907" w:type="dxa"/>
            <w:vMerge/>
            <w:vAlign w:val="center"/>
          </w:tcPr>
          <w:p w:rsidR="00381C3E" w:rsidRPr="00807403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</w:p>
        </w:tc>
        <w:tc>
          <w:tcPr>
            <w:tcW w:w="5103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eastAsia="Calibri" w:hAnsi="Liberation Serif" w:cs="GothamPro-Black"/>
                <w:bCs/>
                <w:lang w:eastAsia="en-US"/>
              </w:rPr>
              <w:t>Посиделки у Незнайки «Хочу, всё знать!»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Познавательное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Средняя</w:t>
            </w: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</w:p>
        </w:tc>
      </w:tr>
      <w:tr w:rsidR="00381C3E" w:rsidRPr="00807403" w:rsidTr="00807403">
        <w:tc>
          <w:tcPr>
            <w:tcW w:w="907" w:type="dxa"/>
            <w:vMerge/>
            <w:vAlign w:val="center"/>
          </w:tcPr>
          <w:p w:rsidR="00381C3E" w:rsidRPr="00807403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</w:p>
        </w:tc>
        <w:tc>
          <w:tcPr>
            <w:tcW w:w="5103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</w:rPr>
            </w:pPr>
            <w:r w:rsidRPr="00807403">
              <w:rPr>
                <w:rFonts w:ascii="Liberation Serif" w:hAnsi="Liberation Serif" w:cs="GothamPro-Black"/>
              </w:rPr>
              <w:t>Познавательная игра «Я имею права»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Познавательное, патриотическое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/>
                <w:bCs/>
              </w:rPr>
              <w:t>Младшая, компенсирующие группы</w:t>
            </w: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</w:p>
        </w:tc>
      </w:tr>
      <w:tr w:rsidR="00381C3E" w:rsidRPr="00807403" w:rsidTr="00807403">
        <w:tc>
          <w:tcPr>
            <w:tcW w:w="907" w:type="dxa"/>
            <w:vMerge/>
            <w:vAlign w:val="center"/>
          </w:tcPr>
          <w:p w:rsidR="00381C3E" w:rsidRPr="00807403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</w:p>
        </w:tc>
        <w:tc>
          <w:tcPr>
            <w:tcW w:w="5103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</w:rPr>
            </w:pPr>
            <w:proofErr w:type="spellStart"/>
            <w:r w:rsidRPr="00807403">
              <w:rPr>
                <w:rFonts w:ascii="Liberation Serif" w:hAnsi="Liberation Serif" w:cs="GothamPro-Black"/>
              </w:rPr>
              <w:t>Флэшмоб</w:t>
            </w:r>
            <w:proofErr w:type="spellEnd"/>
            <w:r w:rsidRPr="00807403">
              <w:rPr>
                <w:rFonts w:ascii="Liberation Serif" w:hAnsi="Liberation Serif" w:cs="GothamPro-Black"/>
              </w:rPr>
              <w:t xml:space="preserve"> «</w:t>
            </w:r>
            <w:proofErr w:type="gramStart"/>
            <w:r w:rsidRPr="00807403">
              <w:rPr>
                <w:rFonts w:ascii="Liberation Serif" w:hAnsi="Liberation Serif" w:cs="GothamPro-Black"/>
              </w:rPr>
              <w:t>Мы-патриоты</w:t>
            </w:r>
            <w:proofErr w:type="gramEnd"/>
            <w:r w:rsidRPr="00807403">
              <w:rPr>
                <w:rFonts w:ascii="Liberation Serif" w:hAnsi="Liberation Serif" w:cs="GothamPro-Black"/>
              </w:rPr>
              <w:t xml:space="preserve"> своей страны!»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Эстетическое, патриотическое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 xml:space="preserve">Подготовительные </w:t>
            </w: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</w:p>
        </w:tc>
      </w:tr>
      <w:tr w:rsidR="00381C3E" w:rsidRPr="00807403" w:rsidTr="00807403">
        <w:tc>
          <w:tcPr>
            <w:tcW w:w="907" w:type="dxa"/>
            <w:vMerge/>
            <w:textDirection w:val="btLr"/>
            <w:vAlign w:val="center"/>
          </w:tcPr>
          <w:p w:rsidR="00381C3E" w:rsidRPr="00807403" w:rsidRDefault="00381C3E" w:rsidP="00381C3E">
            <w:pPr>
              <w:ind w:left="113" w:right="113"/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</w:p>
        </w:tc>
        <w:tc>
          <w:tcPr>
            <w:tcW w:w="5103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</w:rPr>
            </w:pPr>
            <w:r w:rsidRPr="00807403">
              <w:rPr>
                <w:rFonts w:ascii="Liberation Serif" w:hAnsi="Liberation Serif" w:cs="GothamPro-Black"/>
              </w:rPr>
              <w:t>Спортивный досуг</w:t>
            </w:r>
          </w:p>
          <w:p w:rsidR="00381C3E" w:rsidRPr="00807403" w:rsidRDefault="00381C3E" w:rsidP="00381C3E">
            <w:pPr>
              <w:rPr>
                <w:rFonts w:ascii="Liberation Serif" w:hAnsi="Liberation Serif" w:cs="GothamPro-Black"/>
              </w:rPr>
            </w:pPr>
            <w:r w:rsidRPr="00807403">
              <w:rPr>
                <w:rFonts w:ascii="Liberation Serif" w:hAnsi="Liberation Serif" w:cs="GothamPro-Black"/>
              </w:rPr>
              <w:t>«Мы мороза не боимся,</w:t>
            </w:r>
          </w:p>
          <w:p w:rsidR="00381C3E" w:rsidRPr="00807403" w:rsidRDefault="00381C3E" w:rsidP="00381C3E">
            <w:pPr>
              <w:rPr>
                <w:rFonts w:ascii="Liberation Serif" w:hAnsi="Liberation Serif" w:cs="GothamPro-Black"/>
              </w:rPr>
            </w:pPr>
            <w:r w:rsidRPr="00807403">
              <w:rPr>
                <w:rFonts w:ascii="Liberation Serif" w:hAnsi="Liberation Serif" w:cs="GothamPro-Black"/>
              </w:rPr>
              <w:t>в играх с холодом сразимся!»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Физическое, патриотическое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Старший возраст</w:t>
            </w: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</w:p>
        </w:tc>
      </w:tr>
      <w:tr w:rsidR="003B426C" w:rsidRPr="00807403" w:rsidTr="00807403">
        <w:tc>
          <w:tcPr>
            <w:tcW w:w="907" w:type="dxa"/>
            <w:vMerge/>
            <w:textDirection w:val="btLr"/>
            <w:vAlign w:val="center"/>
          </w:tcPr>
          <w:p w:rsidR="003B426C" w:rsidRPr="00807403" w:rsidRDefault="003B426C" w:rsidP="00381C3E">
            <w:pPr>
              <w:ind w:left="113" w:right="113"/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</w:tcPr>
          <w:p w:rsidR="003B426C" w:rsidRPr="00807403" w:rsidRDefault="003B426C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>
              <w:rPr>
                <w:rFonts w:ascii="Liberation Serif" w:hAnsi="Liberation Serif" w:cs="GothamPro-Black"/>
                <w:bCs/>
              </w:rPr>
              <w:t>14.12. – 18.12.2026</w:t>
            </w:r>
          </w:p>
        </w:tc>
        <w:tc>
          <w:tcPr>
            <w:tcW w:w="5103" w:type="dxa"/>
          </w:tcPr>
          <w:p w:rsidR="003B426C" w:rsidRPr="00807403" w:rsidRDefault="003B426C" w:rsidP="00381C3E">
            <w:pPr>
              <w:rPr>
                <w:rFonts w:ascii="Liberation Serif" w:hAnsi="Liberation Serif" w:cs="GothamPro-Black"/>
              </w:rPr>
            </w:pPr>
            <w:r w:rsidRPr="002E446B">
              <w:t xml:space="preserve">«Зелёное чудо». </w:t>
            </w:r>
            <w:r w:rsidRPr="002E446B">
              <w:rPr>
                <w:i/>
                <w:iCs/>
              </w:rPr>
              <w:t>Изготовление ёлочных игрушек в различных техниках</w:t>
            </w:r>
            <w:r>
              <w:rPr>
                <w:i/>
                <w:iCs/>
              </w:rPr>
              <w:t>.</w:t>
            </w:r>
            <w:r w:rsidRPr="005B2233">
              <w:t xml:space="preserve"> </w:t>
            </w:r>
            <w:r w:rsidRPr="005B2233">
              <w:t>ДПК «Огонёк» МБУ ДО ЦДП «Эдельвейс»</w:t>
            </w:r>
            <w:r>
              <w:t>.</w:t>
            </w:r>
          </w:p>
        </w:tc>
        <w:tc>
          <w:tcPr>
            <w:tcW w:w="2328" w:type="dxa"/>
          </w:tcPr>
          <w:p w:rsidR="003B426C" w:rsidRPr="00807403" w:rsidRDefault="003B426C" w:rsidP="00381C3E">
            <w:pPr>
              <w:rPr>
                <w:rFonts w:ascii="Liberation Serif" w:hAnsi="Liberation Serif" w:cs="GothamPro-Black"/>
                <w:bCs/>
              </w:rPr>
            </w:pPr>
            <w:r>
              <w:rPr>
                <w:rFonts w:ascii="Liberation Serif" w:hAnsi="Liberation Serif" w:cs="GothamPro-Black"/>
                <w:bCs/>
              </w:rPr>
              <w:t>Художественно-эстетическ</w:t>
            </w:r>
            <w:r w:rsidRPr="00807403">
              <w:rPr>
                <w:rFonts w:ascii="Liberation Serif" w:hAnsi="Liberation Serif" w:cs="GothamPro-Black"/>
                <w:bCs/>
              </w:rPr>
              <w:t>ое</w:t>
            </w:r>
          </w:p>
        </w:tc>
        <w:tc>
          <w:tcPr>
            <w:tcW w:w="2329" w:type="dxa"/>
          </w:tcPr>
          <w:p w:rsidR="003B426C" w:rsidRPr="00807403" w:rsidRDefault="003B426C" w:rsidP="00381C3E">
            <w:pPr>
              <w:rPr>
                <w:rFonts w:ascii="Liberation Serif" w:hAnsi="Liberation Serif" w:cs="GothamPro-Black"/>
                <w:bCs/>
              </w:rPr>
            </w:pPr>
            <w:r>
              <w:rPr>
                <w:rFonts w:ascii="Liberation Serif" w:hAnsi="Liberation Serif" w:cs="GothamPro-Black"/>
                <w:bCs/>
              </w:rPr>
              <w:t>Подготовительная группа</w:t>
            </w:r>
          </w:p>
        </w:tc>
        <w:tc>
          <w:tcPr>
            <w:tcW w:w="2330" w:type="dxa"/>
          </w:tcPr>
          <w:p w:rsidR="003B426C" w:rsidRPr="00807403" w:rsidRDefault="003B426C" w:rsidP="00381C3E">
            <w:pPr>
              <w:rPr>
                <w:rFonts w:ascii="Liberation Serif" w:hAnsi="Liberation Serif" w:cs="GothamPro-Black"/>
                <w:bCs/>
              </w:rPr>
            </w:pPr>
          </w:p>
        </w:tc>
      </w:tr>
      <w:tr w:rsidR="00381C3E" w:rsidRPr="00807403" w:rsidTr="00807403">
        <w:tc>
          <w:tcPr>
            <w:tcW w:w="907" w:type="dxa"/>
            <w:vMerge/>
            <w:textDirection w:val="btLr"/>
            <w:vAlign w:val="center"/>
          </w:tcPr>
          <w:p w:rsidR="00381C3E" w:rsidRPr="00807403" w:rsidRDefault="00381C3E" w:rsidP="00381C3E">
            <w:pPr>
              <w:ind w:left="113" w:right="113"/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 w:val="restart"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22 декабря.</w:t>
            </w:r>
          </w:p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День рождения Э.Н.Успенского</w:t>
            </w:r>
          </w:p>
        </w:tc>
        <w:tc>
          <w:tcPr>
            <w:tcW w:w="5103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</w:rPr>
            </w:pPr>
            <w:r w:rsidRPr="00807403">
              <w:rPr>
                <w:rFonts w:ascii="Liberation Serif" w:hAnsi="Liberation Serif" w:cs="GothamPro-Black"/>
              </w:rPr>
              <w:t>Выставка детско-родительских творческих работ «Новогодняя мастерская – 2026»</w:t>
            </w:r>
          </w:p>
        </w:tc>
        <w:tc>
          <w:tcPr>
            <w:tcW w:w="2328" w:type="dxa"/>
          </w:tcPr>
          <w:p w:rsidR="00381C3E" w:rsidRPr="00807403" w:rsidRDefault="003B426C" w:rsidP="00381C3E">
            <w:pPr>
              <w:rPr>
                <w:rFonts w:ascii="Liberation Serif" w:hAnsi="Liberation Serif" w:cs="GothamPro-Black"/>
                <w:bCs/>
              </w:rPr>
            </w:pPr>
            <w:r>
              <w:rPr>
                <w:rFonts w:ascii="Liberation Serif" w:hAnsi="Liberation Serif" w:cs="GothamPro-Black"/>
                <w:bCs/>
              </w:rPr>
              <w:t>Художественно-эстетическ</w:t>
            </w:r>
            <w:r w:rsidR="00381C3E" w:rsidRPr="00807403">
              <w:rPr>
                <w:rFonts w:ascii="Liberation Serif" w:hAnsi="Liberation Serif" w:cs="GothamPro-Black"/>
                <w:bCs/>
              </w:rPr>
              <w:t>ое, трудовое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Все группы</w:t>
            </w:r>
          </w:p>
        </w:tc>
        <w:tc>
          <w:tcPr>
            <w:tcW w:w="2330" w:type="dxa"/>
            <w:vMerge w:val="restart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>
              <w:rPr>
                <w:rFonts w:ascii="Liberation Serif" w:hAnsi="Liberation Serif" w:cs="GothamPro-Black"/>
                <w:bCs/>
              </w:rPr>
              <w:t>Буклет «Веселые идеи для новогодних каникул»</w:t>
            </w:r>
          </w:p>
        </w:tc>
      </w:tr>
      <w:tr w:rsidR="00381C3E" w:rsidRPr="00807403" w:rsidTr="00807403">
        <w:tc>
          <w:tcPr>
            <w:tcW w:w="907" w:type="dxa"/>
            <w:vMerge/>
            <w:textDirection w:val="btLr"/>
            <w:vAlign w:val="center"/>
          </w:tcPr>
          <w:p w:rsidR="00381C3E" w:rsidRPr="00807403" w:rsidRDefault="00381C3E" w:rsidP="00381C3E">
            <w:pPr>
              <w:ind w:left="113" w:right="113"/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</w:p>
        </w:tc>
        <w:tc>
          <w:tcPr>
            <w:tcW w:w="5103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</w:rPr>
            </w:pPr>
            <w:r w:rsidRPr="00807403">
              <w:rPr>
                <w:rFonts w:ascii="Liberation Serif" w:hAnsi="Liberation Serif" w:cs="GothamPro-Black"/>
              </w:rPr>
              <w:t>Досуг «Весёлый друг детей – Э.Н.Успенский»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познавательное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Младший возраст</w:t>
            </w: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</w:p>
        </w:tc>
      </w:tr>
      <w:tr w:rsidR="00381C3E" w:rsidRPr="00807403" w:rsidTr="00807403">
        <w:tc>
          <w:tcPr>
            <w:tcW w:w="907" w:type="dxa"/>
            <w:vMerge/>
            <w:textDirection w:val="btLr"/>
            <w:vAlign w:val="center"/>
          </w:tcPr>
          <w:p w:rsidR="00381C3E" w:rsidRPr="00807403" w:rsidRDefault="00381C3E" w:rsidP="00381C3E">
            <w:pPr>
              <w:ind w:left="113" w:right="113"/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</w:p>
        </w:tc>
        <w:tc>
          <w:tcPr>
            <w:tcW w:w="5103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</w:rPr>
            </w:pPr>
            <w:r w:rsidRPr="00807403">
              <w:rPr>
                <w:rFonts w:ascii="Liberation Serif" w:hAnsi="Liberation Serif" w:cs="GothamPro-Black"/>
              </w:rPr>
              <w:t>Проект «С книгой по дорогам детства»</w:t>
            </w:r>
          </w:p>
          <w:p w:rsidR="00381C3E" w:rsidRPr="00807403" w:rsidRDefault="00381C3E" w:rsidP="00381C3E">
            <w:pPr>
              <w:rPr>
                <w:rFonts w:ascii="Liberation Serif" w:hAnsi="Liberation Serif" w:cs="GothamPro-Black"/>
              </w:rPr>
            </w:pPr>
            <w:r w:rsidRPr="00807403">
              <w:rPr>
                <w:rFonts w:ascii="Liberation Serif" w:hAnsi="Liberation Serif" w:cs="GothamPro-Black"/>
              </w:rPr>
              <w:t xml:space="preserve">Веселые чтения «Лучшие сказки Екатерины </w:t>
            </w:r>
            <w:proofErr w:type="spellStart"/>
            <w:r w:rsidRPr="00807403">
              <w:rPr>
                <w:rFonts w:ascii="Liberation Serif" w:hAnsi="Liberation Serif" w:cs="GothamPro-Black"/>
              </w:rPr>
              <w:t>Каргановой</w:t>
            </w:r>
            <w:proofErr w:type="spellEnd"/>
            <w:r w:rsidRPr="00807403">
              <w:rPr>
                <w:rFonts w:ascii="Liberation Serif" w:hAnsi="Liberation Serif" w:cs="GothamPro-Black"/>
              </w:rPr>
              <w:t>» (ТОК)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 xml:space="preserve">Познавательное 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Средняя, старшая</w:t>
            </w: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</w:p>
        </w:tc>
      </w:tr>
      <w:tr w:rsidR="00381C3E" w:rsidRPr="00807403" w:rsidTr="00807403">
        <w:tc>
          <w:tcPr>
            <w:tcW w:w="907" w:type="dxa"/>
            <w:vMerge/>
            <w:textDirection w:val="btLr"/>
            <w:vAlign w:val="center"/>
          </w:tcPr>
          <w:p w:rsidR="00381C3E" w:rsidRPr="00807403" w:rsidRDefault="00381C3E" w:rsidP="00381C3E">
            <w:pPr>
              <w:ind w:left="113" w:right="113"/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</w:p>
        </w:tc>
        <w:tc>
          <w:tcPr>
            <w:tcW w:w="5103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</w:rPr>
            </w:pPr>
            <w:r>
              <w:rPr>
                <w:rFonts w:ascii="Liberation Serif" w:hAnsi="Liberation Serif" w:cs="GothamPro-Black"/>
              </w:rPr>
              <w:t>Представление «Новогодняя сказка» (ДКН)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>
              <w:rPr>
                <w:rFonts w:ascii="Liberation Serif" w:hAnsi="Liberation Serif" w:cs="GothamPro-Black"/>
                <w:bCs/>
              </w:rPr>
              <w:t>Эстетическое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>
              <w:rPr>
                <w:rFonts w:ascii="Liberation Serif" w:hAnsi="Liberation Serif" w:cs="GothamPro-Black"/>
                <w:bCs/>
              </w:rPr>
              <w:t>Все группы</w:t>
            </w: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</w:p>
        </w:tc>
      </w:tr>
      <w:tr w:rsidR="00381C3E" w:rsidRPr="00807403" w:rsidTr="00807403">
        <w:tc>
          <w:tcPr>
            <w:tcW w:w="907" w:type="dxa"/>
            <w:vMerge w:val="restart"/>
            <w:textDirection w:val="btLr"/>
            <w:vAlign w:val="center"/>
          </w:tcPr>
          <w:p w:rsidR="00381C3E" w:rsidRPr="00807403" w:rsidRDefault="00381C3E" w:rsidP="00381C3E">
            <w:pPr>
              <w:ind w:left="113" w:right="113"/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 xml:space="preserve">Январь </w:t>
            </w:r>
          </w:p>
        </w:tc>
        <w:tc>
          <w:tcPr>
            <w:tcW w:w="2330" w:type="dxa"/>
            <w:vMerge w:val="restart"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1 января.</w:t>
            </w:r>
          </w:p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Новый год</w:t>
            </w:r>
          </w:p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7 января.</w:t>
            </w:r>
          </w:p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Рождество</w:t>
            </w:r>
          </w:p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11 января.</w:t>
            </w:r>
          </w:p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Всемирный день «Спасибо»</w:t>
            </w:r>
          </w:p>
        </w:tc>
        <w:tc>
          <w:tcPr>
            <w:tcW w:w="5103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</w:rPr>
            </w:pPr>
            <w:r w:rsidRPr="00807403">
              <w:rPr>
                <w:rFonts w:ascii="Liberation Serif" w:hAnsi="Liberation Serif" w:cs="GothamPro-Black"/>
              </w:rPr>
              <w:t>Просмотр презентации «Традиции Нового года»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Эстетическое, социальное, патриотическое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Компенсирующие группы</w:t>
            </w:r>
          </w:p>
        </w:tc>
        <w:tc>
          <w:tcPr>
            <w:tcW w:w="2330" w:type="dxa"/>
            <w:vMerge w:val="restart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 xml:space="preserve">Консультация </w:t>
            </w:r>
            <w:r w:rsidRPr="00807403">
              <w:rPr>
                <w:rFonts w:ascii="Liberation Serif" w:hAnsi="Liberation Serif"/>
              </w:rPr>
              <w:t>«Новый год семейный праздник»</w:t>
            </w:r>
          </w:p>
        </w:tc>
      </w:tr>
      <w:tr w:rsidR="00381C3E" w:rsidRPr="00807403" w:rsidTr="00807403">
        <w:tc>
          <w:tcPr>
            <w:tcW w:w="907" w:type="dxa"/>
            <w:vMerge/>
            <w:textDirection w:val="btLr"/>
            <w:vAlign w:val="center"/>
          </w:tcPr>
          <w:p w:rsidR="00381C3E" w:rsidRPr="00807403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</w:p>
        </w:tc>
        <w:tc>
          <w:tcPr>
            <w:tcW w:w="5103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</w:rPr>
            </w:pPr>
            <w:r w:rsidRPr="00807403">
              <w:rPr>
                <w:rFonts w:ascii="Liberation Serif" w:hAnsi="Liberation Serif" w:cs="GothamPro-Black"/>
              </w:rPr>
              <w:t>Социальная акция «Свет рождественской звезды»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Социальное, эстетическое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 xml:space="preserve">Подготовительная </w:t>
            </w: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</w:p>
        </w:tc>
      </w:tr>
      <w:tr w:rsidR="00381C3E" w:rsidRPr="00807403" w:rsidTr="00807403">
        <w:tc>
          <w:tcPr>
            <w:tcW w:w="907" w:type="dxa"/>
            <w:vMerge/>
            <w:vAlign w:val="center"/>
          </w:tcPr>
          <w:p w:rsidR="00381C3E" w:rsidRPr="00807403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</w:p>
        </w:tc>
        <w:tc>
          <w:tcPr>
            <w:tcW w:w="5103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eastAsia="Arial" w:hAnsi="Liberation Serif"/>
                <w:bCs/>
              </w:rPr>
              <w:t>Умелые ручки «</w:t>
            </w:r>
            <w:proofErr w:type="gramStart"/>
            <w:r w:rsidRPr="00807403">
              <w:rPr>
                <w:rFonts w:ascii="Liberation Serif" w:eastAsia="Arial" w:hAnsi="Liberation Serif"/>
                <w:bCs/>
              </w:rPr>
              <w:t>Новогодний</w:t>
            </w:r>
            <w:proofErr w:type="gramEnd"/>
            <w:r w:rsidRPr="00807403">
              <w:rPr>
                <w:rFonts w:ascii="Liberation Serif" w:eastAsia="Arial" w:hAnsi="Liberation Serif"/>
                <w:bCs/>
              </w:rPr>
              <w:t xml:space="preserve"> </w:t>
            </w:r>
            <w:proofErr w:type="spellStart"/>
            <w:r w:rsidRPr="00807403">
              <w:rPr>
                <w:rFonts w:ascii="Liberation Serif" w:eastAsia="Arial" w:hAnsi="Liberation Serif"/>
                <w:bCs/>
              </w:rPr>
              <w:t>секретик</w:t>
            </w:r>
            <w:proofErr w:type="spellEnd"/>
            <w:r w:rsidRPr="00807403">
              <w:rPr>
                <w:rFonts w:ascii="Liberation Serif" w:eastAsia="Arial" w:hAnsi="Liberation Serif"/>
                <w:bCs/>
              </w:rPr>
              <w:t xml:space="preserve">» 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Познавательное, эстетическое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/>
                <w:bCs/>
              </w:rPr>
              <w:t>Средние</w:t>
            </w: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</w:p>
        </w:tc>
      </w:tr>
      <w:tr w:rsidR="00381C3E" w:rsidRPr="00807403" w:rsidTr="00807403">
        <w:tc>
          <w:tcPr>
            <w:tcW w:w="907" w:type="dxa"/>
            <w:vMerge/>
            <w:vAlign w:val="center"/>
          </w:tcPr>
          <w:p w:rsidR="00381C3E" w:rsidRPr="00807403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</w:p>
        </w:tc>
        <w:tc>
          <w:tcPr>
            <w:tcW w:w="5103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</w:rPr>
            </w:pPr>
            <w:r w:rsidRPr="00807403">
              <w:rPr>
                <w:rFonts w:ascii="Liberation Serif" w:hAnsi="Liberation Serif" w:cs="GothamPro-Black"/>
              </w:rPr>
              <w:t>Тематический день «Спасибо»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Познавательное, эстетическое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Подготовительные</w:t>
            </w:r>
          </w:p>
          <w:p w:rsidR="00381C3E" w:rsidRPr="00807403" w:rsidRDefault="00381C3E" w:rsidP="00381C3E">
            <w:pPr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 xml:space="preserve">Старшие </w:t>
            </w: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</w:p>
        </w:tc>
      </w:tr>
      <w:tr w:rsidR="00381C3E" w:rsidRPr="00807403" w:rsidTr="00807403">
        <w:tc>
          <w:tcPr>
            <w:tcW w:w="907" w:type="dxa"/>
            <w:vMerge/>
            <w:vAlign w:val="center"/>
          </w:tcPr>
          <w:p w:rsidR="00381C3E" w:rsidRPr="00807403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</w:p>
        </w:tc>
        <w:tc>
          <w:tcPr>
            <w:tcW w:w="5103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</w:rPr>
            </w:pPr>
            <w:r>
              <w:rPr>
                <w:rFonts w:ascii="Liberation Serif" w:hAnsi="Liberation Serif" w:cs="GothamPro-Black"/>
              </w:rPr>
              <w:t>Представление «Рождественская сказка» (ДКН)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>
              <w:rPr>
                <w:rFonts w:ascii="Liberation Serif" w:hAnsi="Liberation Serif" w:cs="GothamPro-Black"/>
                <w:bCs/>
              </w:rPr>
              <w:t xml:space="preserve">Эстетическое 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>
              <w:rPr>
                <w:rFonts w:ascii="Liberation Serif" w:hAnsi="Liberation Serif" w:cs="GothamPro-Black"/>
                <w:bCs/>
              </w:rPr>
              <w:t>Все группы</w:t>
            </w: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</w:p>
        </w:tc>
      </w:tr>
      <w:tr w:rsidR="00381C3E" w:rsidRPr="00807403" w:rsidTr="00807403">
        <w:tc>
          <w:tcPr>
            <w:tcW w:w="907" w:type="dxa"/>
            <w:vMerge/>
            <w:textDirection w:val="btLr"/>
            <w:vAlign w:val="center"/>
          </w:tcPr>
          <w:p w:rsidR="00381C3E" w:rsidRPr="00807403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 w:val="restart"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/>
              </w:rPr>
              <w:t xml:space="preserve">15.01 Всероссийский день </w:t>
            </w:r>
            <w:r w:rsidRPr="00807403">
              <w:rPr>
                <w:rFonts w:ascii="Liberation Serif" w:hAnsi="Liberation Serif"/>
              </w:rPr>
              <w:lastRenderedPageBreak/>
              <w:t>зимующих птиц</w:t>
            </w:r>
          </w:p>
        </w:tc>
        <w:tc>
          <w:tcPr>
            <w:tcW w:w="5103" w:type="dxa"/>
          </w:tcPr>
          <w:p w:rsidR="00381C3E" w:rsidRPr="00807403" w:rsidRDefault="00381C3E" w:rsidP="00381C3E">
            <w:pPr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/>
                <w:bCs/>
              </w:rPr>
              <w:lastRenderedPageBreak/>
              <w:t>Экологическая акция «Каждой пичужке – своя кормушка»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/>
                <w:bCs/>
              </w:rPr>
              <w:t>Социальное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/>
                <w:bCs/>
              </w:rPr>
              <w:t>Все возрастные группы</w:t>
            </w:r>
          </w:p>
        </w:tc>
        <w:tc>
          <w:tcPr>
            <w:tcW w:w="2330" w:type="dxa"/>
            <w:vMerge w:val="restart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/>
              </w:rPr>
              <w:t xml:space="preserve">Привлечение родителей к </w:t>
            </w:r>
            <w:r w:rsidRPr="00807403">
              <w:rPr>
                <w:rFonts w:ascii="Liberation Serif" w:hAnsi="Liberation Serif"/>
              </w:rPr>
              <w:lastRenderedPageBreak/>
              <w:t>изготовлению кормушек</w:t>
            </w:r>
          </w:p>
        </w:tc>
      </w:tr>
      <w:tr w:rsidR="00381C3E" w:rsidRPr="00807403" w:rsidTr="00807403">
        <w:tc>
          <w:tcPr>
            <w:tcW w:w="907" w:type="dxa"/>
            <w:vMerge/>
            <w:vAlign w:val="center"/>
          </w:tcPr>
          <w:p w:rsidR="00381C3E" w:rsidRPr="00807403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</w:p>
        </w:tc>
        <w:tc>
          <w:tcPr>
            <w:tcW w:w="5103" w:type="dxa"/>
          </w:tcPr>
          <w:p w:rsidR="00381C3E" w:rsidRPr="00807403" w:rsidRDefault="00381C3E" w:rsidP="00381C3E">
            <w:pPr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/>
                <w:bCs/>
              </w:rPr>
              <w:t>Акция «Экологическая кормушка для птиц»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/>
                <w:bCs/>
              </w:rPr>
              <w:t>Социальное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Группы дошкольного возраста, компенсирующие группы</w:t>
            </w: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</w:p>
        </w:tc>
      </w:tr>
      <w:tr w:rsidR="00381C3E" w:rsidRPr="00807403" w:rsidTr="00807403">
        <w:tc>
          <w:tcPr>
            <w:tcW w:w="907" w:type="dxa"/>
            <w:vMerge/>
            <w:vAlign w:val="center"/>
          </w:tcPr>
          <w:p w:rsidR="00381C3E" w:rsidRPr="00807403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 w:val="restart"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eastAsia="Calibri" w:hAnsi="Liberation Serif" w:cs="GothamPro-Black"/>
                <w:lang w:eastAsia="en-US"/>
              </w:rPr>
            </w:pPr>
            <w:r w:rsidRPr="00807403">
              <w:rPr>
                <w:rFonts w:ascii="Liberation Serif" w:eastAsia="Calibri" w:hAnsi="Liberation Serif" w:cs="GothamPro-Black"/>
                <w:lang w:eastAsia="en-US"/>
              </w:rPr>
              <w:t>16 января</w:t>
            </w:r>
          </w:p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eastAsia="Calibri" w:hAnsi="Liberation Serif" w:cs="GothamPro-Black"/>
                <w:lang w:eastAsia="en-US"/>
              </w:rPr>
            </w:pPr>
            <w:r w:rsidRPr="00807403">
              <w:rPr>
                <w:rFonts w:ascii="Liberation Serif" w:eastAsia="Calibri" w:hAnsi="Liberation Serif" w:cs="GothamPro-Black"/>
                <w:lang w:eastAsia="en-US"/>
              </w:rPr>
              <w:t xml:space="preserve">День детских изобретений. </w:t>
            </w:r>
          </w:p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eastAsia="Calibri" w:hAnsi="Liberation Serif" w:cs="GothamPro-Black"/>
                <w:lang w:eastAsia="en-US"/>
              </w:rPr>
              <w:t>«Зимние развлечения и праздники»</w:t>
            </w:r>
          </w:p>
        </w:tc>
        <w:tc>
          <w:tcPr>
            <w:tcW w:w="5103" w:type="dxa"/>
          </w:tcPr>
          <w:p w:rsidR="00381C3E" w:rsidRPr="00807403" w:rsidRDefault="00381C3E" w:rsidP="00381C3E">
            <w:pPr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eastAsia="Calibri" w:hAnsi="Liberation Serif" w:cs="GothamPro-Black"/>
                <w:bCs/>
                <w:lang w:eastAsia="en-US"/>
              </w:rPr>
              <w:t>Фотовыставка «Праздничные впечатления»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eastAsia="Calibri" w:hAnsi="Liberation Serif" w:cs="GothamPro-Black"/>
                <w:lang w:eastAsia="en-US"/>
              </w:rPr>
              <w:t>Социальное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Группа к/н с НОДА</w:t>
            </w:r>
          </w:p>
        </w:tc>
        <w:tc>
          <w:tcPr>
            <w:tcW w:w="2330" w:type="dxa"/>
            <w:vMerge w:val="restart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>
              <w:rPr>
                <w:rFonts w:ascii="Liberation Serif" w:hAnsi="Liberation Serif" w:cs="GothamPro-Black"/>
                <w:bCs/>
              </w:rPr>
              <w:t>Консультация «Как построить доверительные отношения с ребенком»</w:t>
            </w:r>
          </w:p>
        </w:tc>
      </w:tr>
      <w:tr w:rsidR="00381C3E" w:rsidRPr="00807403" w:rsidTr="00807403">
        <w:tc>
          <w:tcPr>
            <w:tcW w:w="907" w:type="dxa"/>
            <w:vMerge/>
            <w:vAlign w:val="center"/>
          </w:tcPr>
          <w:p w:rsidR="00381C3E" w:rsidRPr="00807403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eastAsia="Calibri" w:hAnsi="Liberation Serif" w:cs="GothamPro-Black"/>
                <w:lang w:eastAsia="en-US"/>
              </w:rPr>
            </w:pPr>
          </w:p>
        </w:tc>
        <w:tc>
          <w:tcPr>
            <w:tcW w:w="5103" w:type="dxa"/>
          </w:tcPr>
          <w:p w:rsidR="00381C3E" w:rsidRPr="00807403" w:rsidRDefault="00381C3E" w:rsidP="00381C3E">
            <w:pPr>
              <w:rPr>
                <w:rFonts w:ascii="Liberation Serif" w:eastAsia="Calibri" w:hAnsi="Liberation Serif" w:cs="GothamPro-Black"/>
                <w:bCs/>
                <w:lang w:eastAsia="en-US"/>
              </w:rPr>
            </w:pPr>
            <w:r w:rsidRPr="00807403">
              <w:rPr>
                <w:rFonts w:ascii="Liberation Serif" w:eastAsia="Calibri" w:hAnsi="Liberation Serif" w:cs="GothamPro-Black"/>
                <w:bCs/>
                <w:lang w:eastAsia="en-US"/>
              </w:rPr>
              <w:t>Конкурс снежной постройки совместно с родителями «Чудеса из снега»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rPr>
                <w:rFonts w:ascii="Liberation Serif" w:eastAsia="Calibri" w:hAnsi="Liberation Serif" w:cs="GothamPro-Black"/>
                <w:lang w:eastAsia="en-US"/>
              </w:rPr>
            </w:pPr>
            <w:r w:rsidRPr="00807403">
              <w:rPr>
                <w:rFonts w:ascii="Liberation Serif" w:eastAsia="Calibri" w:hAnsi="Liberation Serif" w:cs="GothamPro-Black"/>
                <w:lang w:eastAsia="en-US"/>
              </w:rPr>
              <w:t>Социальное, трудовое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Все группы</w:t>
            </w: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</w:p>
        </w:tc>
      </w:tr>
      <w:tr w:rsidR="00381C3E" w:rsidRPr="00807403" w:rsidTr="00807403">
        <w:tc>
          <w:tcPr>
            <w:tcW w:w="907" w:type="dxa"/>
            <w:vMerge/>
            <w:vAlign w:val="center"/>
          </w:tcPr>
          <w:p w:rsidR="00381C3E" w:rsidRPr="00807403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eastAsia="Calibri" w:hAnsi="Liberation Serif" w:cs="GothamPro-Black"/>
                <w:lang w:eastAsia="en-US"/>
              </w:rPr>
            </w:pPr>
          </w:p>
        </w:tc>
        <w:tc>
          <w:tcPr>
            <w:tcW w:w="5103" w:type="dxa"/>
          </w:tcPr>
          <w:p w:rsidR="00381C3E" w:rsidRPr="00807403" w:rsidRDefault="00381C3E" w:rsidP="00381C3E">
            <w:pPr>
              <w:rPr>
                <w:rFonts w:ascii="Liberation Serif" w:eastAsia="Calibri" w:hAnsi="Liberation Serif" w:cs="GothamPro-Black"/>
                <w:bCs/>
                <w:lang w:eastAsia="en-US"/>
              </w:rPr>
            </w:pPr>
            <w:r w:rsidRPr="00807403">
              <w:rPr>
                <w:rFonts w:ascii="Liberation Serif" w:eastAsia="Calibri" w:hAnsi="Liberation Serif" w:cs="GothamPro-Black"/>
                <w:bCs/>
                <w:lang w:eastAsia="en-US"/>
              </w:rPr>
              <w:t>Творческая мастерская «</w:t>
            </w:r>
            <w:proofErr w:type="spellStart"/>
            <w:r w:rsidRPr="00807403">
              <w:rPr>
                <w:rFonts w:ascii="Liberation Serif" w:eastAsia="Calibri" w:hAnsi="Liberation Serif" w:cs="GothamPro-Black"/>
                <w:bCs/>
                <w:lang w:eastAsia="en-US"/>
              </w:rPr>
              <w:t>Самоделкин</w:t>
            </w:r>
            <w:proofErr w:type="spellEnd"/>
            <w:r w:rsidRPr="00807403">
              <w:rPr>
                <w:rFonts w:ascii="Liberation Serif" w:eastAsia="Calibri" w:hAnsi="Liberation Serif" w:cs="GothamPro-Black"/>
                <w:bCs/>
                <w:lang w:eastAsia="en-US"/>
              </w:rPr>
              <w:t>»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rPr>
                <w:rFonts w:ascii="Liberation Serif" w:eastAsia="Calibri" w:hAnsi="Liberation Serif" w:cs="GothamPro-Black"/>
                <w:lang w:eastAsia="en-US"/>
              </w:rPr>
            </w:pPr>
            <w:r w:rsidRPr="00807403">
              <w:rPr>
                <w:rFonts w:ascii="Liberation Serif" w:eastAsia="Calibri" w:hAnsi="Liberation Serif" w:cs="GothamPro-Black"/>
                <w:lang w:eastAsia="en-US"/>
              </w:rPr>
              <w:t xml:space="preserve">Трудовое 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 xml:space="preserve">Старшая, подготовительная </w:t>
            </w: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</w:p>
        </w:tc>
      </w:tr>
      <w:tr w:rsidR="00381C3E" w:rsidRPr="00807403" w:rsidTr="00807403">
        <w:tc>
          <w:tcPr>
            <w:tcW w:w="907" w:type="dxa"/>
            <w:vMerge/>
            <w:vAlign w:val="center"/>
          </w:tcPr>
          <w:p w:rsidR="00381C3E" w:rsidRPr="00807403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</w:tcPr>
          <w:p w:rsidR="00381C3E" w:rsidRDefault="00381C3E" w:rsidP="00381C3E">
            <w:pPr>
              <w:autoSpaceDE w:val="0"/>
              <w:autoSpaceDN w:val="0"/>
              <w:adjustRightInd w:val="0"/>
              <w:rPr>
                <w:rFonts w:ascii="Liberation Serif" w:eastAsia="Calibri" w:hAnsi="Liberation Serif" w:cs="GothamPro-Black"/>
                <w:lang w:eastAsia="en-US"/>
              </w:rPr>
            </w:pPr>
            <w:r>
              <w:rPr>
                <w:rFonts w:ascii="Liberation Serif" w:eastAsia="Calibri" w:hAnsi="Liberation Serif" w:cs="GothamPro-Black"/>
                <w:lang w:eastAsia="en-US"/>
              </w:rPr>
              <w:t xml:space="preserve">18.01.2027 – </w:t>
            </w:r>
          </w:p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eastAsia="Calibri" w:hAnsi="Liberation Serif" w:cs="GothamPro-Black"/>
                <w:lang w:eastAsia="en-US"/>
              </w:rPr>
            </w:pPr>
            <w:r>
              <w:rPr>
                <w:rFonts w:ascii="Liberation Serif" w:eastAsia="Calibri" w:hAnsi="Liberation Serif" w:cs="GothamPro-Black"/>
                <w:lang w:eastAsia="en-US"/>
              </w:rPr>
              <w:t>22.01.2027</w:t>
            </w:r>
          </w:p>
        </w:tc>
        <w:tc>
          <w:tcPr>
            <w:tcW w:w="5103" w:type="dxa"/>
          </w:tcPr>
          <w:p w:rsidR="00381C3E" w:rsidRPr="00AA5607" w:rsidRDefault="00381C3E" w:rsidP="00381C3E">
            <w:pPr>
              <w:shd w:val="clear" w:color="auto" w:fill="FFFFFF"/>
            </w:pPr>
            <w:r w:rsidRPr="00AA5607">
              <w:t>27 января 2021 года</w:t>
            </w:r>
            <w:r>
              <w:t xml:space="preserve"> </w:t>
            </w:r>
            <w:r w:rsidRPr="00AA5607">
              <w:rPr>
                <w:shd w:val="clear" w:color="auto" w:fill="FFFFFF"/>
              </w:rPr>
              <w:t>День снятия блокады города Ленинграда (1944 год).</w:t>
            </w:r>
          </w:p>
          <w:p w:rsidR="00381C3E" w:rsidRPr="00807403" w:rsidRDefault="00381C3E" w:rsidP="00381C3E">
            <w:pPr>
              <w:rPr>
                <w:rFonts w:ascii="Liberation Serif" w:eastAsia="Calibri" w:hAnsi="Liberation Serif" w:cs="GothamPro-Black"/>
                <w:bCs/>
                <w:lang w:eastAsia="en-US"/>
              </w:rPr>
            </w:pPr>
            <w:r w:rsidRPr="00AA5607">
              <w:rPr>
                <w:i/>
              </w:rPr>
              <w:t>Неклассические техники рисования.</w:t>
            </w:r>
            <w:r>
              <w:rPr>
                <w:i/>
              </w:rPr>
              <w:t xml:space="preserve"> </w:t>
            </w:r>
            <w:r w:rsidRPr="005B2233">
              <w:t xml:space="preserve"> ДПК «Огонёк» МБУ ДО ЦДП «Эдельвейс»</w:t>
            </w:r>
            <w:r>
              <w:t>.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rPr>
                <w:rFonts w:ascii="Liberation Serif" w:eastAsia="Calibri" w:hAnsi="Liberation Serif" w:cs="GothamPro-Black"/>
                <w:lang w:eastAsia="en-US"/>
              </w:rPr>
            </w:pPr>
            <w:r w:rsidRPr="003B426C">
              <w:rPr>
                <w:rFonts w:ascii="Liberation Serif" w:eastAsia="Calibri" w:hAnsi="Liberation Serif" w:cs="GothamPro-Black"/>
                <w:lang w:eastAsia="en-US"/>
              </w:rPr>
              <w:t>Патриотическое, художественно-эстетическое</w:t>
            </w:r>
          </w:p>
        </w:tc>
        <w:tc>
          <w:tcPr>
            <w:tcW w:w="2329" w:type="dxa"/>
          </w:tcPr>
          <w:p w:rsidR="00381C3E" w:rsidRPr="00807403" w:rsidRDefault="00855FDB" w:rsidP="00381C3E">
            <w:pPr>
              <w:rPr>
                <w:rFonts w:ascii="Liberation Serif" w:hAnsi="Liberation Serif" w:cs="GothamPro-Black"/>
                <w:bCs/>
              </w:rPr>
            </w:pPr>
            <w:r>
              <w:rPr>
                <w:rFonts w:ascii="Liberation Serif" w:hAnsi="Liberation Serif" w:cs="GothamPro-Black"/>
                <w:bCs/>
              </w:rPr>
              <w:t>Подготовительная группа</w:t>
            </w:r>
          </w:p>
        </w:tc>
        <w:tc>
          <w:tcPr>
            <w:tcW w:w="2330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</w:p>
        </w:tc>
      </w:tr>
      <w:tr w:rsidR="00381C3E" w:rsidRPr="00807403" w:rsidTr="00807403">
        <w:trPr>
          <w:cantSplit/>
          <w:trHeight w:val="622"/>
        </w:trPr>
        <w:tc>
          <w:tcPr>
            <w:tcW w:w="907" w:type="dxa"/>
            <w:vMerge/>
            <w:textDirection w:val="btLr"/>
            <w:vAlign w:val="center"/>
          </w:tcPr>
          <w:p w:rsidR="00381C3E" w:rsidRPr="00807403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 w:val="restart"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27 января.</w:t>
            </w:r>
          </w:p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 xml:space="preserve">«День </w:t>
            </w:r>
            <w:proofErr w:type="gramStart"/>
            <w:r w:rsidRPr="00807403">
              <w:rPr>
                <w:rFonts w:ascii="Liberation Serif" w:hAnsi="Liberation Serif" w:cs="GothamPro-Black"/>
                <w:bCs/>
              </w:rPr>
              <w:t>полного</w:t>
            </w:r>
            <w:proofErr w:type="gramEnd"/>
          </w:p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освобождения Ленинграда</w:t>
            </w:r>
          </w:p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от фашистской блокады»</w:t>
            </w:r>
          </w:p>
        </w:tc>
        <w:tc>
          <w:tcPr>
            <w:tcW w:w="5103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/>
                <w:bCs/>
              </w:rPr>
              <w:t>Тематический досуг «Непокорённый Ленинград»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Познавательное, духовно-нравственное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Подготовительные</w:t>
            </w:r>
          </w:p>
        </w:tc>
        <w:tc>
          <w:tcPr>
            <w:tcW w:w="2330" w:type="dxa"/>
            <w:vMerge w:val="restart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/>
              </w:rPr>
              <w:t>Консультация «Как рассказать ребенку о блокаде Ленинграда?» «Героическое прошлое нашей Родины, подвиг ее защитников»</w:t>
            </w:r>
          </w:p>
        </w:tc>
      </w:tr>
      <w:tr w:rsidR="00381C3E" w:rsidRPr="00807403" w:rsidTr="00807403">
        <w:trPr>
          <w:cantSplit/>
          <w:trHeight w:val="798"/>
        </w:trPr>
        <w:tc>
          <w:tcPr>
            <w:tcW w:w="907" w:type="dxa"/>
            <w:vMerge/>
            <w:textDirection w:val="btLr"/>
            <w:vAlign w:val="center"/>
          </w:tcPr>
          <w:p w:rsidR="00381C3E" w:rsidRPr="00807403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</w:p>
        </w:tc>
        <w:tc>
          <w:tcPr>
            <w:tcW w:w="5103" w:type="dxa"/>
          </w:tcPr>
          <w:p w:rsidR="00381C3E" w:rsidRPr="00807403" w:rsidRDefault="00381C3E" w:rsidP="00381C3E">
            <w:pPr>
              <w:rPr>
                <w:rFonts w:ascii="Liberation Serif" w:hAnsi="Liberation Serif"/>
              </w:rPr>
            </w:pPr>
            <w:r w:rsidRPr="00807403">
              <w:rPr>
                <w:rFonts w:ascii="Liberation Serif" w:hAnsi="Liberation Serif" w:cs="GothamPro-Black"/>
              </w:rPr>
              <w:t>Акция «Блокадная ласточка»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Познавательное, духовно-нравственное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Группы дошкольного возраста, компенсирующие группы</w:t>
            </w: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rPr>
                <w:rFonts w:ascii="Liberation Serif" w:hAnsi="Liberation Serif"/>
              </w:rPr>
            </w:pPr>
          </w:p>
        </w:tc>
      </w:tr>
      <w:tr w:rsidR="00381C3E" w:rsidRPr="00807403" w:rsidTr="00381C3E">
        <w:trPr>
          <w:cantSplit/>
          <w:trHeight w:val="881"/>
        </w:trPr>
        <w:tc>
          <w:tcPr>
            <w:tcW w:w="907" w:type="dxa"/>
            <w:vMerge/>
            <w:textDirection w:val="btLr"/>
            <w:vAlign w:val="center"/>
          </w:tcPr>
          <w:p w:rsidR="00381C3E" w:rsidRPr="00807403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</w:p>
        </w:tc>
        <w:tc>
          <w:tcPr>
            <w:tcW w:w="5103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</w:rPr>
            </w:pPr>
            <w:r w:rsidRPr="00807403">
              <w:rPr>
                <w:rFonts w:ascii="Liberation Serif" w:hAnsi="Liberation Serif" w:cs="GothamPro-Black"/>
              </w:rPr>
              <w:t>Конкурс чтецов «Блокадный Ленинград»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Познавательное, духовно-нравственное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Старшая, подготовительная</w:t>
            </w: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</w:p>
        </w:tc>
      </w:tr>
      <w:tr w:rsidR="00381C3E" w:rsidRPr="00807403" w:rsidTr="00807403">
        <w:trPr>
          <w:cantSplit/>
          <w:trHeight w:val="690"/>
        </w:trPr>
        <w:tc>
          <w:tcPr>
            <w:tcW w:w="907" w:type="dxa"/>
            <w:vMerge/>
            <w:textDirection w:val="btLr"/>
            <w:vAlign w:val="center"/>
          </w:tcPr>
          <w:p w:rsidR="00381C3E" w:rsidRPr="00807403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 w:val="restart"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27 января.</w:t>
            </w:r>
          </w:p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 xml:space="preserve">День рождения П.П.Бажова, </w:t>
            </w:r>
          </w:p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 xml:space="preserve">195-лет со дня рождения Льюиса </w:t>
            </w:r>
            <w:proofErr w:type="spellStart"/>
            <w:r w:rsidRPr="00807403">
              <w:rPr>
                <w:rFonts w:ascii="Liberation Serif" w:hAnsi="Liberation Serif" w:cs="GothamPro-Black"/>
                <w:bCs/>
              </w:rPr>
              <w:t>Кэролла</w:t>
            </w:r>
            <w:proofErr w:type="spellEnd"/>
          </w:p>
        </w:tc>
        <w:tc>
          <w:tcPr>
            <w:tcW w:w="5103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</w:rPr>
            </w:pPr>
            <w:proofErr w:type="spellStart"/>
            <w:r w:rsidRPr="00807403">
              <w:rPr>
                <w:rFonts w:ascii="Liberation Serif" w:hAnsi="Liberation Serif" w:cs="GothamPro-Black"/>
              </w:rPr>
              <w:t>Квест</w:t>
            </w:r>
            <w:proofErr w:type="spellEnd"/>
            <w:r w:rsidRPr="00807403">
              <w:rPr>
                <w:rFonts w:ascii="Liberation Serif" w:hAnsi="Liberation Serif" w:cs="GothamPro-Black"/>
              </w:rPr>
              <w:t xml:space="preserve"> «Ларец драгоценных сказок»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Духовно-нравственное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Старшие, подготовительные</w:t>
            </w:r>
          </w:p>
        </w:tc>
        <w:tc>
          <w:tcPr>
            <w:tcW w:w="2330" w:type="dxa"/>
            <w:vMerge w:val="restart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>
              <w:rPr>
                <w:rFonts w:ascii="Liberation Serif" w:hAnsi="Liberation Serif" w:cs="GothamPro-Black"/>
                <w:bCs/>
              </w:rPr>
              <w:t>Буклет «Домашнее чтение»</w:t>
            </w:r>
          </w:p>
        </w:tc>
      </w:tr>
      <w:tr w:rsidR="00381C3E" w:rsidRPr="00807403" w:rsidTr="00807403">
        <w:trPr>
          <w:cantSplit/>
          <w:trHeight w:val="558"/>
        </w:trPr>
        <w:tc>
          <w:tcPr>
            <w:tcW w:w="907" w:type="dxa"/>
            <w:vMerge/>
            <w:textDirection w:val="btLr"/>
            <w:vAlign w:val="center"/>
          </w:tcPr>
          <w:p w:rsidR="00381C3E" w:rsidRPr="00807403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</w:p>
        </w:tc>
        <w:tc>
          <w:tcPr>
            <w:tcW w:w="5103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</w:rPr>
            </w:pPr>
            <w:r w:rsidRPr="00807403">
              <w:rPr>
                <w:rFonts w:ascii="Liberation Serif" w:hAnsi="Liberation Serif" w:cs="GothamPro-Black"/>
              </w:rPr>
              <w:t>Досуг с родителями «В стране чудес»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Познавательное, физическое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 xml:space="preserve">Подготовительная </w:t>
            </w: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</w:p>
        </w:tc>
      </w:tr>
      <w:tr w:rsidR="00381C3E" w:rsidRPr="00807403" w:rsidTr="00807403">
        <w:trPr>
          <w:cantSplit/>
          <w:trHeight w:val="1134"/>
        </w:trPr>
        <w:tc>
          <w:tcPr>
            <w:tcW w:w="907" w:type="dxa"/>
            <w:vMerge/>
            <w:textDirection w:val="btLr"/>
            <w:vAlign w:val="center"/>
          </w:tcPr>
          <w:p w:rsidR="00381C3E" w:rsidRPr="00807403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tcBorders>
              <w:bottom w:val="nil"/>
            </w:tcBorders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28 января.</w:t>
            </w:r>
          </w:p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130 лет со дня рождения В.П.Катаева</w:t>
            </w:r>
          </w:p>
        </w:tc>
        <w:tc>
          <w:tcPr>
            <w:tcW w:w="5103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</w:rPr>
            </w:pPr>
            <w:r w:rsidRPr="00807403">
              <w:rPr>
                <w:rFonts w:ascii="Liberation Serif" w:hAnsi="Liberation Serif" w:cs="GothamPro-Black"/>
              </w:rPr>
              <w:t xml:space="preserve">Математический </w:t>
            </w:r>
            <w:proofErr w:type="spellStart"/>
            <w:r w:rsidRPr="00807403">
              <w:rPr>
                <w:rFonts w:ascii="Liberation Serif" w:hAnsi="Liberation Serif" w:cs="GothamPro-Black"/>
              </w:rPr>
              <w:t>квест</w:t>
            </w:r>
            <w:proofErr w:type="spellEnd"/>
            <w:r w:rsidRPr="00807403">
              <w:rPr>
                <w:rFonts w:ascii="Liberation Serif" w:hAnsi="Liberation Serif" w:cs="GothamPro-Black"/>
              </w:rPr>
              <w:t xml:space="preserve"> «Цветик-</w:t>
            </w:r>
            <w:proofErr w:type="spellStart"/>
            <w:r w:rsidRPr="00807403">
              <w:rPr>
                <w:rFonts w:ascii="Liberation Serif" w:hAnsi="Liberation Serif" w:cs="GothamPro-Black"/>
              </w:rPr>
              <w:t>семицветик</w:t>
            </w:r>
            <w:proofErr w:type="spellEnd"/>
            <w:r w:rsidRPr="00807403">
              <w:rPr>
                <w:rFonts w:ascii="Liberation Serif" w:hAnsi="Liberation Serif" w:cs="GothamPro-Black"/>
              </w:rPr>
              <w:t>»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 xml:space="preserve">Познавательное 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 xml:space="preserve">Средние, старшие </w:t>
            </w:r>
          </w:p>
        </w:tc>
        <w:tc>
          <w:tcPr>
            <w:tcW w:w="2330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>
              <w:rPr>
                <w:rFonts w:ascii="Liberation Serif" w:hAnsi="Liberation Serif" w:cs="GothamPro-Black"/>
                <w:bCs/>
              </w:rPr>
              <w:t xml:space="preserve">Папка-передвижка </w:t>
            </w:r>
            <w:r>
              <w:t xml:space="preserve"> </w:t>
            </w:r>
            <w:r w:rsidRPr="00EA7654">
              <w:rPr>
                <w:rFonts w:ascii="Liberation Serif" w:hAnsi="Liberation Serif" w:cs="GothamPro-Black"/>
                <w:bCs/>
              </w:rPr>
              <w:t>«Дети и IT-технологии»</w:t>
            </w:r>
          </w:p>
        </w:tc>
      </w:tr>
      <w:tr w:rsidR="00381C3E" w:rsidRPr="00807403" w:rsidTr="00807403">
        <w:trPr>
          <w:cantSplit/>
          <w:trHeight w:val="1134"/>
        </w:trPr>
        <w:tc>
          <w:tcPr>
            <w:tcW w:w="907" w:type="dxa"/>
            <w:vMerge w:val="restart"/>
            <w:textDirection w:val="btLr"/>
            <w:vAlign w:val="center"/>
          </w:tcPr>
          <w:p w:rsidR="00381C3E" w:rsidRPr="00807403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lastRenderedPageBreak/>
              <w:t xml:space="preserve">Февраль </w:t>
            </w:r>
          </w:p>
        </w:tc>
        <w:tc>
          <w:tcPr>
            <w:tcW w:w="2330" w:type="dxa"/>
            <w:tcBorders>
              <w:top w:val="single" w:sz="4" w:space="0" w:color="auto"/>
            </w:tcBorders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2 февраля</w:t>
            </w:r>
          </w:p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«День разгрома советскими войсками немецко-фашистских вой</w:t>
            </w:r>
            <w:proofErr w:type="gramStart"/>
            <w:r w:rsidRPr="00807403">
              <w:rPr>
                <w:rFonts w:ascii="Liberation Serif" w:hAnsi="Liberation Serif" w:cs="GothamPro-Black"/>
                <w:bCs/>
              </w:rPr>
              <w:t>ск в Ст</w:t>
            </w:r>
            <w:proofErr w:type="gramEnd"/>
            <w:r w:rsidRPr="00807403">
              <w:rPr>
                <w:rFonts w:ascii="Liberation Serif" w:hAnsi="Liberation Serif" w:cs="GothamPro-Black"/>
                <w:bCs/>
              </w:rPr>
              <w:t>алинградской битве»</w:t>
            </w:r>
          </w:p>
        </w:tc>
        <w:tc>
          <w:tcPr>
            <w:tcW w:w="5103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/>
                <w:bCs/>
              </w:rPr>
              <w:t>Беседа с презентацией «Гордимся тобой Сталинград»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Познавательное, духовно-нравственное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Старшие, подготовительные</w:t>
            </w:r>
          </w:p>
        </w:tc>
        <w:tc>
          <w:tcPr>
            <w:tcW w:w="2330" w:type="dxa"/>
          </w:tcPr>
          <w:p w:rsidR="00381C3E" w:rsidRPr="00807403" w:rsidRDefault="00381C3E" w:rsidP="00381C3E">
            <w:pPr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/>
              </w:rPr>
              <w:t>Информация в родительский уголок «Детям о Сталинградской битве»</w:t>
            </w:r>
          </w:p>
        </w:tc>
      </w:tr>
      <w:tr w:rsidR="00381C3E" w:rsidRPr="00807403" w:rsidTr="00807403">
        <w:trPr>
          <w:cantSplit/>
          <w:trHeight w:val="601"/>
        </w:trPr>
        <w:tc>
          <w:tcPr>
            <w:tcW w:w="907" w:type="dxa"/>
            <w:vMerge/>
            <w:textDirection w:val="btLr"/>
            <w:vAlign w:val="center"/>
          </w:tcPr>
          <w:p w:rsidR="00381C3E" w:rsidRPr="00807403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 w:val="restart"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/>
              </w:rPr>
            </w:pPr>
            <w:r w:rsidRPr="00807403">
              <w:rPr>
                <w:rFonts w:ascii="Liberation Serif" w:hAnsi="Liberation Serif"/>
              </w:rPr>
              <w:t xml:space="preserve">5 февраля </w:t>
            </w:r>
          </w:p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/>
              </w:rPr>
              <w:t>Всемирный день снега (Международный праздник зимних видов спорта)</w:t>
            </w:r>
          </w:p>
        </w:tc>
        <w:tc>
          <w:tcPr>
            <w:tcW w:w="5103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</w:rPr>
            </w:pPr>
            <w:r w:rsidRPr="00807403">
              <w:rPr>
                <w:rFonts w:ascii="Liberation Serif" w:hAnsi="Liberation Serif" w:cs="GothamPro-Black"/>
              </w:rPr>
              <w:t>Развлечение с родителями «Февральские старты»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Физическое, оздоровительное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Младшая, средняя</w:t>
            </w:r>
          </w:p>
          <w:p w:rsidR="00381C3E" w:rsidRPr="00807403" w:rsidRDefault="00381C3E" w:rsidP="00381C3E">
            <w:pPr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 w:val="restart"/>
          </w:tcPr>
          <w:p w:rsidR="00381C3E" w:rsidRPr="00807403" w:rsidRDefault="00381C3E" w:rsidP="00381C3E">
            <w:pPr>
              <w:rPr>
                <w:rFonts w:ascii="Liberation Serif" w:hAnsi="Liberation Serif"/>
              </w:rPr>
            </w:pPr>
            <w:r w:rsidRPr="00807403">
              <w:rPr>
                <w:rFonts w:ascii="Liberation Serif" w:hAnsi="Liberation Serif"/>
                <w:bCs/>
              </w:rPr>
              <w:t>Консультирование родителей «Безопасность детей – забота родителей»</w:t>
            </w:r>
          </w:p>
        </w:tc>
      </w:tr>
      <w:tr w:rsidR="00381C3E" w:rsidRPr="00807403" w:rsidTr="00807403">
        <w:trPr>
          <w:cantSplit/>
          <w:trHeight w:val="355"/>
        </w:trPr>
        <w:tc>
          <w:tcPr>
            <w:tcW w:w="907" w:type="dxa"/>
            <w:vMerge/>
            <w:textDirection w:val="btLr"/>
            <w:vAlign w:val="center"/>
          </w:tcPr>
          <w:p w:rsidR="00381C3E" w:rsidRPr="00807403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/>
              </w:rPr>
            </w:pPr>
          </w:p>
        </w:tc>
        <w:tc>
          <w:tcPr>
            <w:tcW w:w="5103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</w:rPr>
            </w:pPr>
            <w:r w:rsidRPr="00807403">
              <w:rPr>
                <w:rFonts w:ascii="Liberation Serif" w:hAnsi="Liberation Serif" w:cs="GothamPro-Black"/>
              </w:rPr>
              <w:t>Экспериментирование со снегом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Социальное,</w:t>
            </w:r>
          </w:p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 xml:space="preserve"> познавательное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/>
                <w:bCs/>
              </w:rPr>
            </w:pPr>
            <w:proofErr w:type="gramStart"/>
            <w:r w:rsidRPr="00807403">
              <w:rPr>
                <w:rFonts w:ascii="Liberation Serif" w:hAnsi="Liberation Serif" w:cs="GothamPro-Black"/>
                <w:bCs/>
              </w:rPr>
              <w:t>Средняя</w:t>
            </w:r>
            <w:proofErr w:type="gramEnd"/>
            <w:r w:rsidRPr="00807403">
              <w:rPr>
                <w:rFonts w:ascii="Liberation Serif" w:hAnsi="Liberation Serif" w:cs="GothamPro-Black"/>
                <w:bCs/>
              </w:rPr>
              <w:t>, компенсирующие группы</w:t>
            </w: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rPr>
                <w:rFonts w:ascii="Liberation Serif" w:hAnsi="Liberation Serif"/>
              </w:rPr>
            </w:pPr>
          </w:p>
        </w:tc>
      </w:tr>
      <w:tr w:rsidR="00381C3E" w:rsidRPr="00807403" w:rsidTr="00807403">
        <w:trPr>
          <w:cantSplit/>
          <w:trHeight w:val="355"/>
        </w:trPr>
        <w:tc>
          <w:tcPr>
            <w:tcW w:w="907" w:type="dxa"/>
            <w:vMerge/>
            <w:textDirection w:val="btLr"/>
            <w:vAlign w:val="center"/>
          </w:tcPr>
          <w:p w:rsidR="00381C3E" w:rsidRPr="00807403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/>
              </w:rPr>
            </w:pPr>
          </w:p>
        </w:tc>
        <w:tc>
          <w:tcPr>
            <w:tcW w:w="5103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</w:rPr>
            </w:pPr>
            <w:r w:rsidRPr="00807403">
              <w:rPr>
                <w:rFonts w:ascii="Liberation Serif" w:hAnsi="Liberation Serif" w:cs="GothamPro-Black"/>
              </w:rPr>
              <w:t>Викторина «Зимние спортивные игры»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Физическое, познавательное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/>
                <w:bCs/>
              </w:rPr>
              <w:t>Старшие, подготовительные</w:t>
            </w: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rPr>
                <w:rFonts w:ascii="Liberation Serif" w:hAnsi="Liberation Serif"/>
              </w:rPr>
            </w:pPr>
          </w:p>
        </w:tc>
      </w:tr>
      <w:tr w:rsidR="00381C3E" w:rsidRPr="00807403" w:rsidTr="00807403">
        <w:tc>
          <w:tcPr>
            <w:tcW w:w="907" w:type="dxa"/>
            <w:vMerge/>
            <w:textDirection w:val="btLr"/>
            <w:vAlign w:val="center"/>
          </w:tcPr>
          <w:p w:rsidR="00381C3E" w:rsidRPr="00807403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 w:val="restart"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8 февраля.</w:t>
            </w:r>
          </w:p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  <w:highlight w:val="yellow"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«День российской науки»</w:t>
            </w:r>
          </w:p>
        </w:tc>
        <w:tc>
          <w:tcPr>
            <w:tcW w:w="5103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/>
                <w:bCs/>
              </w:rPr>
              <w:t>«Мы физики» - экспериментирование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Познавательное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Все возрастные группы</w:t>
            </w:r>
          </w:p>
        </w:tc>
        <w:tc>
          <w:tcPr>
            <w:tcW w:w="2330" w:type="dxa"/>
            <w:vMerge w:val="restart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 xml:space="preserve">Информация для родителей </w:t>
            </w:r>
            <w:r w:rsidRPr="00807403">
              <w:rPr>
                <w:rFonts w:ascii="Liberation Serif" w:hAnsi="Liberation Serif"/>
              </w:rPr>
              <w:t>«Малыш — исследователь окружающего мира»</w:t>
            </w:r>
          </w:p>
        </w:tc>
      </w:tr>
      <w:tr w:rsidR="00381C3E" w:rsidRPr="00807403" w:rsidTr="00807403">
        <w:tc>
          <w:tcPr>
            <w:tcW w:w="907" w:type="dxa"/>
            <w:vMerge/>
            <w:textDirection w:val="btLr"/>
            <w:vAlign w:val="center"/>
          </w:tcPr>
          <w:p w:rsidR="00381C3E" w:rsidRPr="00807403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</w:p>
        </w:tc>
        <w:tc>
          <w:tcPr>
            <w:tcW w:w="5103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</w:rPr>
            </w:pPr>
            <w:r w:rsidRPr="00807403">
              <w:rPr>
                <w:rFonts w:ascii="Liberation Serif" w:hAnsi="Liberation Serif" w:cs="GothamPro-Black"/>
              </w:rPr>
              <w:t xml:space="preserve">Фестиваль исследовательских проектов «От </w:t>
            </w:r>
            <w:proofErr w:type="gramStart"/>
            <w:r w:rsidRPr="00807403">
              <w:rPr>
                <w:rFonts w:ascii="Liberation Serif" w:hAnsi="Liberation Serif" w:cs="GothamPro-Black"/>
              </w:rPr>
              <w:t>простого</w:t>
            </w:r>
            <w:proofErr w:type="gramEnd"/>
            <w:r w:rsidRPr="00807403">
              <w:rPr>
                <w:rFonts w:ascii="Liberation Serif" w:hAnsi="Liberation Serif" w:cs="GothamPro-Black"/>
              </w:rPr>
              <w:t xml:space="preserve"> к сложному» 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Познавательное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Все возрастные группы</w:t>
            </w: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</w:p>
        </w:tc>
      </w:tr>
      <w:tr w:rsidR="00BA68D8" w:rsidRPr="00807403" w:rsidTr="00807403">
        <w:tc>
          <w:tcPr>
            <w:tcW w:w="907" w:type="dxa"/>
            <w:vMerge/>
            <w:textDirection w:val="btLr"/>
            <w:vAlign w:val="center"/>
          </w:tcPr>
          <w:p w:rsidR="00BA68D8" w:rsidRPr="00807403" w:rsidRDefault="00BA68D8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</w:tcPr>
          <w:p w:rsidR="00BA68D8" w:rsidRDefault="00BA68D8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>
              <w:rPr>
                <w:rFonts w:ascii="Liberation Serif" w:hAnsi="Liberation Serif" w:cs="GothamPro-Black"/>
                <w:bCs/>
              </w:rPr>
              <w:t xml:space="preserve">08.02.2027 – </w:t>
            </w:r>
          </w:p>
          <w:p w:rsidR="00BA68D8" w:rsidRPr="00807403" w:rsidRDefault="00BA68D8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>
              <w:rPr>
                <w:rFonts w:ascii="Liberation Serif" w:hAnsi="Liberation Serif" w:cs="GothamPro-Black"/>
                <w:bCs/>
              </w:rPr>
              <w:t>12.02.2027</w:t>
            </w:r>
          </w:p>
        </w:tc>
        <w:tc>
          <w:tcPr>
            <w:tcW w:w="5103" w:type="dxa"/>
          </w:tcPr>
          <w:p w:rsidR="003B426C" w:rsidRPr="003B426C" w:rsidRDefault="003B426C" w:rsidP="003B426C">
            <w:r>
              <w:t>«Пушкинские сказки»</w:t>
            </w:r>
            <w:r>
              <w:t xml:space="preserve">. </w:t>
            </w:r>
            <w:r w:rsidRPr="004A664C">
              <w:rPr>
                <w:i/>
                <w:iCs/>
              </w:rPr>
              <w:t xml:space="preserve">Изготовление поделок </w:t>
            </w:r>
            <w:proofErr w:type="gramStart"/>
            <w:r w:rsidRPr="004A664C">
              <w:rPr>
                <w:i/>
                <w:iCs/>
              </w:rPr>
              <w:t>к</w:t>
            </w:r>
            <w:proofErr w:type="gramEnd"/>
            <w:r w:rsidRPr="004A664C">
              <w:rPr>
                <w:i/>
                <w:iCs/>
              </w:rPr>
              <w:t xml:space="preserve"> дню памяти А.С.  Пушкину (190 лет со дня смерти)</w:t>
            </w:r>
          </w:p>
          <w:p w:rsidR="00BA68D8" w:rsidRPr="00BA68D8" w:rsidRDefault="00BA68D8" w:rsidP="00BA68D8">
            <w:pPr>
              <w:rPr>
                <w:i/>
              </w:rPr>
            </w:pPr>
            <w:r w:rsidRPr="005B2233">
              <w:t>ДПК «Огонёк» МБУ ДО ЦДП «Эдельвейс»</w:t>
            </w:r>
            <w:r>
              <w:t>.</w:t>
            </w:r>
          </w:p>
        </w:tc>
        <w:tc>
          <w:tcPr>
            <w:tcW w:w="2328" w:type="dxa"/>
          </w:tcPr>
          <w:p w:rsidR="00BA68D8" w:rsidRPr="00807403" w:rsidRDefault="00BA68D8" w:rsidP="00381C3E">
            <w:pPr>
              <w:rPr>
                <w:rFonts w:ascii="Liberation Serif" w:hAnsi="Liberation Serif" w:cs="GothamPro-Black"/>
                <w:bCs/>
              </w:rPr>
            </w:pPr>
            <w:r w:rsidRPr="003B426C">
              <w:rPr>
                <w:rFonts w:ascii="Liberation Serif" w:eastAsia="Calibri" w:hAnsi="Liberation Serif" w:cs="GothamPro-Black"/>
                <w:lang w:eastAsia="en-US"/>
              </w:rPr>
              <w:t>Художественно-эстетическое</w:t>
            </w:r>
          </w:p>
        </w:tc>
        <w:tc>
          <w:tcPr>
            <w:tcW w:w="2329" w:type="dxa"/>
          </w:tcPr>
          <w:p w:rsidR="00BA68D8" w:rsidRPr="00807403" w:rsidRDefault="00BA68D8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Подготовительная</w:t>
            </w:r>
            <w:r w:rsidR="003B426C">
              <w:rPr>
                <w:rFonts w:ascii="Liberation Serif" w:hAnsi="Liberation Serif" w:cs="GothamPro-Black"/>
                <w:bCs/>
              </w:rPr>
              <w:t xml:space="preserve"> группа</w:t>
            </w:r>
          </w:p>
        </w:tc>
        <w:tc>
          <w:tcPr>
            <w:tcW w:w="2330" w:type="dxa"/>
          </w:tcPr>
          <w:p w:rsidR="00BA68D8" w:rsidRPr="00807403" w:rsidRDefault="00BA68D8" w:rsidP="00381C3E">
            <w:pPr>
              <w:rPr>
                <w:rFonts w:ascii="Liberation Serif" w:hAnsi="Liberation Serif" w:cs="GothamPro-Black"/>
                <w:bCs/>
              </w:rPr>
            </w:pPr>
          </w:p>
        </w:tc>
      </w:tr>
      <w:tr w:rsidR="00381C3E" w:rsidRPr="00807403" w:rsidTr="00807403">
        <w:trPr>
          <w:trHeight w:val="562"/>
        </w:trPr>
        <w:tc>
          <w:tcPr>
            <w:tcW w:w="907" w:type="dxa"/>
            <w:vMerge/>
            <w:textDirection w:val="btLr"/>
            <w:vAlign w:val="center"/>
          </w:tcPr>
          <w:p w:rsidR="00381C3E" w:rsidRPr="00807403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 w:val="restart"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13 февраля</w:t>
            </w:r>
          </w:p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 xml:space="preserve">«День </w:t>
            </w:r>
            <w:proofErr w:type="spellStart"/>
            <w:r w:rsidRPr="00807403">
              <w:rPr>
                <w:rFonts w:ascii="Liberation Serif" w:hAnsi="Liberation Serif" w:cs="GothamPro-Black"/>
                <w:bCs/>
              </w:rPr>
              <w:t>книгодарения</w:t>
            </w:r>
            <w:proofErr w:type="spellEnd"/>
            <w:r w:rsidRPr="00807403">
              <w:rPr>
                <w:rFonts w:ascii="Liberation Serif" w:hAnsi="Liberation Serif" w:cs="GothamPro-Black"/>
                <w:bCs/>
              </w:rPr>
              <w:t>»</w:t>
            </w:r>
          </w:p>
        </w:tc>
        <w:tc>
          <w:tcPr>
            <w:tcW w:w="5103" w:type="dxa"/>
          </w:tcPr>
          <w:p w:rsidR="00381C3E" w:rsidRPr="00807403" w:rsidRDefault="00381C3E" w:rsidP="00381C3E">
            <w:pPr>
              <w:rPr>
                <w:rFonts w:ascii="Liberation Serif" w:eastAsia="Calibri" w:hAnsi="Liberation Serif" w:cs="GothamPro-Black"/>
                <w:bCs/>
                <w:lang w:eastAsia="en-US"/>
              </w:rPr>
            </w:pPr>
            <w:r w:rsidRPr="00807403">
              <w:rPr>
                <w:rFonts w:ascii="Liberation Serif" w:eastAsia="Calibri" w:hAnsi="Liberation Serif" w:cs="GothamPro-Black"/>
                <w:bCs/>
                <w:lang w:eastAsia="en-US"/>
              </w:rPr>
              <w:t>Акция «Изготовление книжек-малышек»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rPr>
                <w:rFonts w:ascii="Liberation Serif" w:eastAsia="Calibri" w:hAnsi="Liberation Serif" w:cs="GothamPro-Black"/>
                <w:lang w:eastAsia="en-US"/>
              </w:rPr>
            </w:pPr>
            <w:r w:rsidRPr="00807403">
              <w:rPr>
                <w:rFonts w:ascii="Liberation Serif" w:eastAsia="Calibri" w:hAnsi="Liberation Serif" w:cs="GothamPro-Black"/>
                <w:lang w:eastAsia="en-US"/>
              </w:rPr>
              <w:t>Духовно-нравственное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 xml:space="preserve">Подготовительная </w:t>
            </w:r>
          </w:p>
        </w:tc>
        <w:tc>
          <w:tcPr>
            <w:tcW w:w="2330" w:type="dxa"/>
            <w:vMerge w:val="restart"/>
          </w:tcPr>
          <w:p w:rsidR="00381C3E" w:rsidRPr="00EA7654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>
              <w:rPr>
                <w:rFonts w:ascii="Liberation Serif" w:hAnsi="Liberation Serif" w:cs="GothamPro-Black"/>
                <w:bCs/>
              </w:rPr>
              <w:t xml:space="preserve">Буклет </w:t>
            </w:r>
            <w:r>
              <w:t xml:space="preserve"> </w:t>
            </w:r>
            <w:r w:rsidRPr="00EA7654">
              <w:rPr>
                <w:rFonts w:ascii="Liberation Serif" w:hAnsi="Liberation Serif" w:cs="GothamPro-Black"/>
                <w:bCs/>
              </w:rPr>
              <w:t xml:space="preserve">«Подвижные игры </w:t>
            </w:r>
            <w:proofErr w:type="gramStart"/>
            <w:r w:rsidRPr="00EA7654">
              <w:rPr>
                <w:rFonts w:ascii="Liberation Serif" w:hAnsi="Liberation Serif" w:cs="GothamPro-Black"/>
                <w:bCs/>
              </w:rPr>
              <w:t>на</w:t>
            </w:r>
            <w:proofErr w:type="gramEnd"/>
            <w:r w:rsidRPr="00EA7654">
              <w:rPr>
                <w:rFonts w:ascii="Liberation Serif" w:hAnsi="Liberation Serif" w:cs="GothamPro-Black"/>
                <w:bCs/>
              </w:rPr>
              <w:t xml:space="preserve"> зимней</w:t>
            </w:r>
          </w:p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EA7654">
              <w:rPr>
                <w:rFonts w:ascii="Liberation Serif" w:hAnsi="Liberation Serif" w:cs="GothamPro-Black"/>
                <w:bCs/>
              </w:rPr>
              <w:t>прогулке»</w:t>
            </w:r>
          </w:p>
        </w:tc>
      </w:tr>
      <w:tr w:rsidR="00381C3E" w:rsidRPr="00807403" w:rsidTr="00807403">
        <w:trPr>
          <w:trHeight w:val="562"/>
        </w:trPr>
        <w:tc>
          <w:tcPr>
            <w:tcW w:w="907" w:type="dxa"/>
            <w:vMerge/>
            <w:textDirection w:val="btLr"/>
            <w:vAlign w:val="center"/>
          </w:tcPr>
          <w:p w:rsidR="00381C3E" w:rsidRPr="00807403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</w:p>
        </w:tc>
        <w:tc>
          <w:tcPr>
            <w:tcW w:w="5103" w:type="dxa"/>
          </w:tcPr>
          <w:p w:rsidR="00381C3E" w:rsidRPr="00807403" w:rsidRDefault="00381C3E" w:rsidP="00381C3E">
            <w:pPr>
              <w:rPr>
                <w:rFonts w:ascii="Liberation Serif" w:eastAsia="Calibri" w:hAnsi="Liberation Serif" w:cs="GothamPro-Black"/>
                <w:bCs/>
                <w:lang w:eastAsia="en-US"/>
              </w:rPr>
            </w:pPr>
            <w:r w:rsidRPr="00807403">
              <w:rPr>
                <w:rFonts w:ascii="Liberation Serif" w:eastAsia="Calibri" w:hAnsi="Liberation Serif" w:cs="GothamPro-Black"/>
                <w:bCs/>
                <w:lang w:eastAsia="en-US"/>
              </w:rPr>
              <w:t>Акция «Подари книгу другу»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rPr>
                <w:rFonts w:ascii="Liberation Serif" w:eastAsia="Calibri" w:hAnsi="Liberation Serif" w:cs="GothamPro-Black"/>
                <w:lang w:eastAsia="en-US"/>
              </w:rPr>
            </w:pPr>
            <w:r w:rsidRPr="00807403">
              <w:rPr>
                <w:rFonts w:ascii="Liberation Serif" w:eastAsia="Calibri" w:hAnsi="Liberation Serif" w:cs="GothamPro-Black"/>
                <w:lang w:eastAsia="en-US"/>
              </w:rPr>
              <w:t xml:space="preserve">Социальное 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Средний и старший возраст</w:t>
            </w: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</w:p>
        </w:tc>
      </w:tr>
      <w:tr w:rsidR="00381C3E" w:rsidRPr="00807403" w:rsidTr="00807403">
        <w:trPr>
          <w:trHeight w:val="562"/>
        </w:trPr>
        <w:tc>
          <w:tcPr>
            <w:tcW w:w="907" w:type="dxa"/>
            <w:vMerge/>
            <w:textDirection w:val="btLr"/>
            <w:vAlign w:val="center"/>
          </w:tcPr>
          <w:p w:rsidR="00381C3E" w:rsidRPr="00807403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 w:val="restart"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15 февраля</w:t>
            </w:r>
          </w:p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«День памяти о россиянах, исполнявших служебный долг за пределами отечества»</w:t>
            </w:r>
          </w:p>
        </w:tc>
        <w:tc>
          <w:tcPr>
            <w:tcW w:w="5103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eastAsia="Calibri" w:hAnsi="Liberation Serif" w:cs="GothamPro-Black"/>
                <w:bCs/>
                <w:lang w:eastAsia="en-US"/>
              </w:rPr>
              <w:t>Презентация «Герои Отечества»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eastAsia="Calibri" w:hAnsi="Liberation Serif" w:cs="GothamPro-Black"/>
                <w:lang w:eastAsia="en-US"/>
              </w:rPr>
              <w:t>Патриотическое, познавательное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Группа к/н с НОДА</w:t>
            </w:r>
          </w:p>
        </w:tc>
        <w:tc>
          <w:tcPr>
            <w:tcW w:w="2330" w:type="dxa"/>
            <w:vMerge w:val="restart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Привлечение родителей к изготовлению атрибутов к с/</w:t>
            </w:r>
            <w:proofErr w:type="gramStart"/>
            <w:r w:rsidRPr="00807403">
              <w:rPr>
                <w:rFonts w:ascii="Liberation Serif" w:hAnsi="Liberation Serif" w:cs="GothamPro-Black"/>
                <w:bCs/>
              </w:rPr>
              <w:t>р</w:t>
            </w:r>
            <w:proofErr w:type="gramEnd"/>
            <w:r w:rsidRPr="00807403">
              <w:rPr>
                <w:rFonts w:ascii="Liberation Serif" w:hAnsi="Liberation Serif" w:cs="GothamPro-Black"/>
                <w:bCs/>
              </w:rPr>
              <w:t xml:space="preserve"> играм</w:t>
            </w:r>
          </w:p>
        </w:tc>
      </w:tr>
      <w:tr w:rsidR="00381C3E" w:rsidRPr="00807403" w:rsidTr="00807403">
        <w:tc>
          <w:tcPr>
            <w:tcW w:w="907" w:type="dxa"/>
            <w:vMerge/>
            <w:textDirection w:val="btLr"/>
            <w:vAlign w:val="center"/>
          </w:tcPr>
          <w:p w:rsidR="00381C3E" w:rsidRPr="00807403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</w:p>
        </w:tc>
        <w:tc>
          <w:tcPr>
            <w:tcW w:w="5103" w:type="dxa"/>
          </w:tcPr>
          <w:p w:rsidR="00381C3E" w:rsidRPr="00807403" w:rsidRDefault="00381C3E" w:rsidP="00381C3E">
            <w:pPr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/>
                <w:bCs/>
              </w:rPr>
              <w:t>Смотр-конкурс песни и строя.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Патриотическое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Старшие, подготовительные</w:t>
            </w: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</w:p>
        </w:tc>
      </w:tr>
      <w:tr w:rsidR="00381C3E" w:rsidRPr="00807403" w:rsidTr="00807403">
        <w:tc>
          <w:tcPr>
            <w:tcW w:w="907" w:type="dxa"/>
            <w:vMerge/>
            <w:textDirection w:val="btLr"/>
            <w:vAlign w:val="center"/>
          </w:tcPr>
          <w:p w:rsidR="00381C3E" w:rsidRPr="00807403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 w:val="restart"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/>
              </w:rPr>
              <w:t>22 февраля Международный день родного языка</w:t>
            </w:r>
          </w:p>
        </w:tc>
        <w:tc>
          <w:tcPr>
            <w:tcW w:w="5103" w:type="dxa"/>
          </w:tcPr>
          <w:p w:rsidR="00381C3E" w:rsidRPr="00807403" w:rsidRDefault="00381C3E" w:rsidP="00381C3E">
            <w:pPr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/>
                <w:bCs/>
              </w:rPr>
              <w:t xml:space="preserve">Чтение фольклорных </w:t>
            </w:r>
            <w:proofErr w:type="spellStart"/>
            <w:r w:rsidRPr="00807403">
              <w:rPr>
                <w:rFonts w:ascii="Liberation Serif" w:hAnsi="Liberation Serif"/>
                <w:bCs/>
              </w:rPr>
              <w:t>потешек</w:t>
            </w:r>
            <w:proofErr w:type="spellEnd"/>
            <w:r w:rsidRPr="00807403">
              <w:rPr>
                <w:rFonts w:ascii="Liberation Serif" w:hAnsi="Liberation Serif"/>
                <w:bCs/>
              </w:rPr>
              <w:t>, песенок.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Патриотическое,</w:t>
            </w:r>
          </w:p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речевое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Ранний возраст</w:t>
            </w:r>
          </w:p>
        </w:tc>
        <w:tc>
          <w:tcPr>
            <w:tcW w:w="2330" w:type="dxa"/>
            <w:vMerge w:val="restart"/>
          </w:tcPr>
          <w:p w:rsidR="00381C3E" w:rsidRDefault="00381C3E" w:rsidP="00381C3E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Папка-передвижка «Все о родном языке»</w:t>
            </w:r>
          </w:p>
          <w:p w:rsidR="00381C3E" w:rsidRDefault="00381C3E" w:rsidP="00381C3E">
            <w:pPr>
              <w:rPr>
                <w:rFonts w:ascii="Liberation Serif" w:hAnsi="Liberation Serif"/>
              </w:rPr>
            </w:pPr>
          </w:p>
          <w:p w:rsidR="00381C3E" w:rsidRDefault="00381C3E" w:rsidP="00381C3E">
            <w:pPr>
              <w:rPr>
                <w:rFonts w:ascii="Liberation Serif" w:hAnsi="Liberation Serif"/>
              </w:rPr>
            </w:pPr>
            <w:r w:rsidRPr="00807403">
              <w:rPr>
                <w:rFonts w:ascii="Liberation Serif" w:hAnsi="Liberation Serif"/>
              </w:rPr>
              <w:t>Буклет «Воспитание сказкой»</w:t>
            </w:r>
          </w:p>
          <w:p w:rsidR="00381C3E" w:rsidRDefault="00381C3E" w:rsidP="00381C3E">
            <w:pPr>
              <w:rPr>
                <w:rFonts w:ascii="Liberation Serif" w:hAnsi="Liberation Serif"/>
              </w:rPr>
            </w:pPr>
          </w:p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>
              <w:rPr>
                <w:rFonts w:ascii="Liberation Serif" w:hAnsi="Liberation Serif"/>
              </w:rPr>
              <w:t xml:space="preserve">Круглый стол </w:t>
            </w:r>
            <w:r>
              <w:t xml:space="preserve"> </w:t>
            </w:r>
            <w:r w:rsidRPr="00EA7654">
              <w:rPr>
                <w:rFonts w:ascii="Liberation Serif" w:hAnsi="Liberation Serif"/>
              </w:rPr>
              <w:t>«Ваши вопросы - наши ответы»</w:t>
            </w:r>
          </w:p>
        </w:tc>
      </w:tr>
      <w:tr w:rsidR="00381C3E" w:rsidRPr="00807403" w:rsidTr="00807403">
        <w:tc>
          <w:tcPr>
            <w:tcW w:w="907" w:type="dxa"/>
            <w:vMerge/>
            <w:textDirection w:val="btLr"/>
            <w:vAlign w:val="center"/>
          </w:tcPr>
          <w:p w:rsidR="00381C3E" w:rsidRPr="00807403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</w:p>
        </w:tc>
        <w:tc>
          <w:tcPr>
            <w:tcW w:w="5103" w:type="dxa"/>
          </w:tcPr>
          <w:p w:rsidR="00381C3E" w:rsidRPr="00807403" w:rsidRDefault="00381C3E" w:rsidP="00381C3E">
            <w:pPr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/>
                <w:bCs/>
              </w:rPr>
              <w:t xml:space="preserve">Кукольный спектакль по русским народным </w:t>
            </w:r>
            <w:r w:rsidRPr="00807403">
              <w:rPr>
                <w:rFonts w:ascii="Liberation Serif" w:hAnsi="Liberation Serif"/>
                <w:bCs/>
              </w:rPr>
              <w:lastRenderedPageBreak/>
              <w:t>сказкам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lastRenderedPageBreak/>
              <w:t>Патриотическое,</w:t>
            </w:r>
          </w:p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lastRenderedPageBreak/>
              <w:t>речевое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lastRenderedPageBreak/>
              <w:t xml:space="preserve">Группы </w:t>
            </w:r>
            <w:r w:rsidRPr="00807403">
              <w:rPr>
                <w:rFonts w:ascii="Liberation Serif" w:hAnsi="Liberation Serif" w:cs="GothamPro-Black"/>
                <w:bCs/>
              </w:rPr>
              <w:lastRenderedPageBreak/>
              <w:t>дошкольного возраста, компенсирующие группы</w:t>
            </w: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</w:p>
        </w:tc>
      </w:tr>
      <w:tr w:rsidR="00381C3E" w:rsidRPr="00807403" w:rsidTr="00807403">
        <w:tc>
          <w:tcPr>
            <w:tcW w:w="907" w:type="dxa"/>
            <w:vMerge/>
            <w:textDirection w:val="btLr"/>
            <w:vAlign w:val="center"/>
          </w:tcPr>
          <w:p w:rsidR="00381C3E" w:rsidRPr="00807403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</w:p>
        </w:tc>
        <w:tc>
          <w:tcPr>
            <w:tcW w:w="5103" w:type="dxa"/>
          </w:tcPr>
          <w:p w:rsidR="00381C3E" w:rsidRPr="00807403" w:rsidRDefault="00381C3E" w:rsidP="00381C3E">
            <w:pPr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/>
                <w:bCs/>
              </w:rPr>
              <w:t>Выставка-конкурс иллюстраций к русским народным сказкам (с привлечением родителей)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Духовно-нравственное, эстетическое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Средний возраст</w:t>
            </w: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</w:p>
        </w:tc>
      </w:tr>
      <w:tr w:rsidR="00381C3E" w:rsidRPr="00807403" w:rsidTr="00807403">
        <w:tc>
          <w:tcPr>
            <w:tcW w:w="907" w:type="dxa"/>
            <w:vMerge/>
            <w:textDirection w:val="btLr"/>
            <w:vAlign w:val="center"/>
          </w:tcPr>
          <w:p w:rsidR="00381C3E" w:rsidRPr="00807403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</w:p>
        </w:tc>
        <w:tc>
          <w:tcPr>
            <w:tcW w:w="5103" w:type="dxa"/>
          </w:tcPr>
          <w:p w:rsidR="00381C3E" w:rsidRPr="00807403" w:rsidRDefault="00381C3E" w:rsidP="00381C3E">
            <w:pPr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/>
                <w:bCs/>
              </w:rPr>
              <w:t>Беседа «Язык родной - дружу с тобой»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Патриотическое,</w:t>
            </w:r>
          </w:p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речевое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Все возрастные группы</w:t>
            </w: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</w:p>
        </w:tc>
      </w:tr>
      <w:tr w:rsidR="00381C3E" w:rsidRPr="00807403" w:rsidTr="00807403">
        <w:trPr>
          <w:trHeight w:val="555"/>
        </w:trPr>
        <w:tc>
          <w:tcPr>
            <w:tcW w:w="907" w:type="dxa"/>
            <w:vMerge/>
            <w:textDirection w:val="btLr"/>
            <w:vAlign w:val="center"/>
          </w:tcPr>
          <w:p w:rsidR="00381C3E" w:rsidRPr="00807403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 w:val="restart"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22 февраля.</w:t>
            </w:r>
          </w:p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  <w:highlight w:val="yellow"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«День защитника Отечества»</w:t>
            </w:r>
          </w:p>
        </w:tc>
        <w:tc>
          <w:tcPr>
            <w:tcW w:w="5103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</w:rPr>
            </w:pPr>
            <w:r w:rsidRPr="00807403">
              <w:rPr>
                <w:rFonts w:ascii="Liberation Serif" w:hAnsi="Liberation Serif" w:cs="GothamPro-Black"/>
              </w:rPr>
              <w:t>Фотовыставка «Наши папы, бравые солдаты!»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Социальное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Все возрастные группы</w:t>
            </w:r>
          </w:p>
        </w:tc>
        <w:tc>
          <w:tcPr>
            <w:tcW w:w="2330" w:type="dxa"/>
            <w:vMerge w:val="restart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/>
              </w:rPr>
              <w:t>Домашнее задание для родителей: показать детям армейские фотографии папы и беседа о службе в армии.</w:t>
            </w:r>
          </w:p>
        </w:tc>
      </w:tr>
      <w:tr w:rsidR="00381C3E" w:rsidRPr="00807403" w:rsidTr="00807403">
        <w:trPr>
          <w:trHeight w:val="68"/>
        </w:trPr>
        <w:tc>
          <w:tcPr>
            <w:tcW w:w="907" w:type="dxa"/>
            <w:vMerge/>
            <w:textDirection w:val="btLr"/>
            <w:vAlign w:val="center"/>
          </w:tcPr>
          <w:p w:rsidR="00381C3E" w:rsidRPr="00807403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</w:p>
        </w:tc>
        <w:tc>
          <w:tcPr>
            <w:tcW w:w="5103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</w:rPr>
            </w:pPr>
            <w:r w:rsidRPr="00807403">
              <w:rPr>
                <w:rFonts w:ascii="Liberation Serif" w:hAnsi="Liberation Serif"/>
              </w:rPr>
              <w:t>(ТОК)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Познавательное, патриотическое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Старшие, подготовительные</w:t>
            </w: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</w:p>
        </w:tc>
      </w:tr>
      <w:tr w:rsidR="00381C3E" w:rsidRPr="00807403" w:rsidTr="00807403">
        <w:tc>
          <w:tcPr>
            <w:tcW w:w="907" w:type="dxa"/>
            <w:vMerge/>
            <w:textDirection w:val="btLr"/>
            <w:vAlign w:val="center"/>
          </w:tcPr>
          <w:p w:rsidR="00381C3E" w:rsidRPr="00807403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</w:p>
        </w:tc>
        <w:tc>
          <w:tcPr>
            <w:tcW w:w="5103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</w:rPr>
            </w:pPr>
            <w:r w:rsidRPr="00807403">
              <w:rPr>
                <w:rFonts w:ascii="Liberation Serif" w:hAnsi="Liberation Serif" w:cs="Liberation Serif"/>
              </w:rPr>
              <w:t>Спортивный праздник с родителями «Школа молодого бойца»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 xml:space="preserve">Патриотическое, физическое 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Старшие, подготовительные</w:t>
            </w: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</w:p>
        </w:tc>
      </w:tr>
      <w:tr w:rsidR="00381C3E" w:rsidRPr="00807403" w:rsidTr="00807403">
        <w:tc>
          <w:tcPr>
            <w:tcW w:w="907" w:type="dxa"/>
            <w:vMerge/>
            <w:textDirection w:val="btLr"/>
            <w:vAlign w:val="center"/>
          </w:tcPr>
          <w:p w:rsidR="00381C3E" w:rsidRPr="00807403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</w:p>
        </w:tc>
        <w:tc>
          <w:tcPr>
            <w:tcW w:w="5103" w:type="dxa"/>
          </w:tcPr>
          <w:p w:rsidR="00381C3E" w:rsidRPr="00807403" w:rsidRDefault="00381C3E" w:rsidP="00381C3E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Игровая программа «В мире приключений» (ДКН)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>
              <w:rPr>
                <w:rFonts w:ascii="Liberation Serif" w:hAnsi="Liberation Serif" w:cs="GothamPro-Black"/>
                <w:bCs/>
              </w:rPr>
              <w:t>Патриотическое, физическое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>
              <w:rPr>
                <w:rFonts w:ascii="Liberation Serif" w:hAnsi="Liberation Serif" w:cs="GothamPro-Black"/>
                <w:bCs/>
              </w:rPr>
              <w:t>Старший возраст</w:t>
            </w: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</w:p>
        </w:tc>
      </w:tr>
      <w:tr w:rsidR="003B426C" w:rsidRPr="00807403" w:rsidTr="00807403">
        <w:tc>
          <w:tcPr>
            <w:tcW w:w="907" w:type="dxa"/>
            <w:textDirection w:val="btLr"/>
            <w:vAlign w:val="center"/>
          </w:tcPr>
          <w:p w:rsidR="003B426C" w:rsidRPr="00807403" w:rsidRDefault="003B426C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</w:tcPr>
          <w:p w:rsidR="003B426C" w:rsidRPr="00807403" w:rsidRDefault="003B426C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>
              <w:rPr>
                <w:rFonts w:ascii="Liberation Serif" w:hAnsi="Liberation Serif" w:cs="GothamPro-Black"/>
                <w:bCs/>
              </w:rPr>
              <w:t>22.02.- 26.02.2026</w:t>
            </w:r>
          </w:p>
        </w:tc>
        <w:tc>
          <w:tcPr>
            <w:tcW w:w="5103" w:type="dxa"/>
          </w:tcPr>
          <w:p w:rsidR="003B426C" w:rsidRPr="003B426C" w:rsidRDefault="003B426C" w:rsidP="003B426C">
            <w:pPr>
              <w:rPr>
                <w:i/>
                <w:spacing w:val="-3"/>
              </w:rPr>
            </w:pPr>
            <w:r>
              <w:rPr>
                <w:rFonts w:ascii="Liberation Serif" w:hAnsi="Liberation Serif" w:cs="Liberation Serif"/>
              </w:rPr>
              <w:t xml:space="preserve">Мастер – класс </w:t>
            </w:r>
            <w:r>
              <w:rPr>
                <w:iCs/>
                <w:spacing w:val="-3"/>
              </w:rPr>
              <w:t xml:space="preserve">«Поздравления мужчинам» </w:t>
            </w:r>
            <w:r w:rsidRPr="008438AF">
              <w:rPr>
                <w:i/>
                <w:spacing w:val="-3"/>
              </w:rPr>
              <w:t>Изготовление подарков.</w:t>
            </w:r>
            <w:r w:rsidR="00F40F98" w:rsidRPr="005B2233">
              <w:t xml:space="preserve"> </w:t>
            </w:r>
            <w:r w:rsidR="00F40F98" w:rsidRPr="005B2233">
              <w:t>ДПК «Огонёк» МБУ ДО ЦДП «Эдельвейс»</w:t>
            </w:r>
            <w:r w:rsidR="00F40F98">
              <w:t>.</w:t>
            </w:r>
          </w:p>
        </w:tc>
        <w:tc>
          <w:tcPr>
            <w:tcW w:w="2328" w:type="dxa"/>
          </w:tcPr>
          <w:p w:rsidR="003B426C" w:rsidRDefault="00F40F98" w:rsidP="00381C3E">
            <w:pPr>
              <w:rPr>
                <w:rFonts w:ascii="Liberation Serif" w:hAnsi="Liberation Serif" w:cs="GothamPro-Black"/>
                <w:bCs/>
              </w:rPr>
            </w:pPr>
            <w:r w:rsidRPr="003B426C">
              <w:rPr>
                <w:rFonts w:ascii="Liberation Serif" w:eastAsia="Calibri" w:hAnsi="Liberation Serif" w:cs="GothamPro-Black"/>
                <w:lang w:eastAsia="en-US"/>
              </w:rPr>
              <w:t>Патриотическое, художественно-эстетическое</w:t>
            </w:r>
          </w:p>
        </w:tc>
        <w:tc>
          <w:tcPr>
            <w:tcW w:w="2329" w:type="dxa"/>
          </w:tcPr>
          <w:p w:rsidR="003B426C" w:rsidRDefault="00F40F98" w:rsidP="00381C3E">
            <w:pPr>
              <w:rPr>
                <w:rFonts w:ascii="Liberation Serif" w:hAnsi="Liberation Serif" w:cs="GothamPro-Black"/>
                <w:bCs/>
              </w:rPr>
            </w:pPr>
            <w:r>
              <w:rPr>
                <w:rFonts w:ascii="Liberation Serif" w:hAnsi="Liberation Serif" w:cs="GothamPro-Black"/>
                <w:bCs/>
              </w:rPr>
              <w:t>Подготовительная группа</w:t>
            </w:r>
          </w:p>
        </w:tc>
        <w:tc>
          <w:tcPr>
            <w:tcW w:w="2330" w:type="dxa"/>
          </w:tcPr>
          <w:p w:rsidR="003B426C" w:rsidRPr="00807403" w:rsidRDefault="003B426C" w:rsidP="00381C3E">
            <w:pPr>
              <w:rPr>
                <w:rFonts w:ascii="Liberation Serif" w:hAnsi="Liberation Serif" w:cs="GothamPro-Black"/>
                <w:bCs/>
              </w:rPr>
            </w:pPr>
          </w:p>
        </w:tc>
      </w:tr>
      <w:tr w:rsidR="00381C3E" w:rsidRPr="00807403" w:rsidTr="00D1227B">
        <w:trPr>
          <w:trHeight w:val="560"/>
        </w:trPr>
        <w:tc>
          <w:tcPr>
            <w:tcW w:w="907" w:type="dxa"/>
            <w:vMerge w:val="restart"/>
            <w:textDirection w:val="btLr"/>
            <w:vAlign w:val="center"/>
          </w:tcPr>
          <w:p w:rsidR="00381C3E" w:rsidRPr="00807403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/>
                <w:bCs/>
              </w:rPr>
              <w:t>Март</w:t>
            </w:r>
          </w:p>
        </w:tc>
        <w:tc>
          <w:tcPr>
            <w:tcW w:w="2330" w:type="dxa"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eastAsia="Calibri" w:hAnsi="Liberation Serif" w:cs="GothamPro-Black"/>
                <w:lang w:eastAsia="en-US"/>
              </w:rPr>
            </w:pPr>
            <w:r w:rsidRPr="00807403">
              <w:rPr>
                <w:rFonts w:ascii="Liberation Serif" w:eastAsia="Calibri" w:hAnsi="Liberation Serif" w:cs="GothamPro-Black"/>
                <w:lang w:eastAsia="en-US"/>
              </w:rPr>
              <w:t>1 марта</w:t>
            </w:r>
          </w:p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eastAsia="Calibri" w:hAnsi="Liberation Serif" w:cs="GothamPro-Black"/>
                <w:lang w:eastAsia="en-US"/>
              </w:rPr>
            </w:pPr>
            <w:r w:rsidRPr="00807403">
              <w:rPr>
                <w:rFonts w:ascii="Liberation Serif" w:eastAsia="Calibri" w:hAnsi="Liberation Serif" w:cs="GothamPro-Black"/>
                <w:lang w:eastAsia="en-US"/>
              </w:rPr>
              <w:t>«Всемирный день кошек»</w:t>
            </w:r>
          </w:p>
        </w:tc>
        <w:tc>
          <w:tcPr>
            <w:tcW w:w="5103" w:type="dxa"/>
          </w:tcPr>
          <w:p w:rsidR="00381C3E" w:rsidRPr="00807403" w:rsidRDefault="00381C3E" w:rsidP="00381C3E">
            <w:pPr>
              <w:rPr>
                <w:rFonts w:ascii="Liberation Serif" w:eastAsia="Calibri" w:hAnsi="Liberation Serif" w:cs="GothamPro-Black"/>
                <w:bCs/>
                <w:lang w:eastAsia="en-US"/>
              </w:rPr>
            </w:pPr>
            <w:proofErr w:type="spellStart"/>
            <w:r w:rsidRPr="00807403">
              <w:rPr>
                <w:rFonts w:ascii="Liberation Serif" w:eastAsia="Calibri" w:hAnsi="Liberation Serif" w:cs="GothamPro-Black"/>
                <w:bCs/>
                <w:lang w:eastAsia="en-US"/>
              </w:rPr>
              <w:t>Фотовернисаж</w:t>
            </w:r>
            <w:proofErr w:type="spellEnd"/>
            <w:r w:rsidRPr="00807403">
              <w:rPr>
                <w:rFonts w:ascii="Liberation Serif" w:eastAsia="Calibri" w:hAnsi="Liberation Serif" w:cs="GothamPro-Black"/>
                <w:bCs/>
                <w:lang w:eastAsia="en-US"/>
              </w:rPr>
              <w:t xml:space="preserve"> «Я и моя кошка»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jc w:val="both"/>
              <w:rPr>
                <w:rFonts w:ascii="Liberation Serif" w:eastAsia="Calibri" w:hAnsi="Liberation Serif" w:cs="GothamPro-Black"/>
                <w:lang w:eastAsia="en-US"/>
              </w:rPr>
            </w:pPr>
            <w:r w:rsidRPr="00807403">
              <w:rPr>
                <w:rFonts w:ascii="Liberation Serif" w:eastAsia="Calibri" w:hAnsi="Liberation Serif" w:cs="GothamPro-Black"/>
                <w:lang w:eastAsia="en-US"/>
              </w:rPr>
              <w:t xml:space="preserve">Познавательное 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Все возраста</w:t>
            </w:r>
          </w:p>
        </w:tc>
        <w:tc>
          <w:tcPr>
            <w:tcW w:w="2330" w:type="dxa"/>
          </w:tcPr>
          <w:p w:rsidR="00381C3E" w:rsidRPr="00807403" w:rsidRDefault="00381C3E" w:rsidP="00381C3E">
            <w:pPr>
              <w:rPr>
                <w:rFonts w:ascii="Liberation Serif" w:hAnsi="Liberation Serif"/>
              </w:rPr>
            </w:pPr>
            <w:r>
              <w:t>Буклет «Весенняя погода в нашем городе», «Животные дома»</w:t>
            </w:r>
          </w:p>
        </w:tc>
      </w:tr>
      <w:tr w:rsidR="00BA68D8" w:rsidRPr="00807403" w:rsidTr="00D1227B">
        <w:trPr>
          <w:trHeight w:val="560"/>
        </w:trPr>
        <w:tc>
          <w:tcPr>
            <w:tcW w:w="907" w:type="dxa"/>
            <w:vMerge/>
            <w:textDirection w:val="btLr"/>
            <w:vAlign w:val="center"/>
          </w:tcPr>
          <w:p w:rsidR="00BA68D8" w:rsidRPr="00807403" w:rsidRDefault="00BA68D8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</w:tcPr>
          <w:p w:rsidR="00BA68D8" w:rsidRDefault="00194AB8" w:rsidP="00381C3E">
            <w:pPr>
              <w:autoSpaceDE w:val="0"/>
              <w:autoSpaceDN w:val="0"/>
              <w:adjustRightInd w:val="0"/>
              <w:rPr>
                <w:rFonts w:ascii="Liberation Serif" w:eastAsia="Calibri" w:hAnsi="Liberation Serif" w:cs="GothamPro-Black"/>
                <w:lang w:eastAsia="en-US"/>
              </w:rPr>
            </w:pPr>
            <w:r>
              <w:rPr>
                <w:rFonts w:ascii="Liberation Serif" w:eastAsia="Calibri" w:hAnsi="Liberation Serif" w:cs="GothamPro-Black"/>
                <w:lang w:eastAsia="en-US"/>
              </w:rPr>
              <w:t xml:space="preserve">01.03.2027 – </w:t>
            </w:r>
          </w:p>
          <w:p w:rsidR="00194AB8" w:rsidRPr="00807403" w:rsidRDefault="00194AB8" w:rsidP="00381C3E">
            <w:pPr>
              <w:autoSpaceDE w:val="0"/>
              <w:autoSpaceDN w:val="0"/>
              <w:adjustRightInd w:val="0"/>
              <w:rPr>
                <w:rFonts w:ascii="Liberation Serif" w:eastAsia="Calibri" w:hAnsi="Liberation Serif" w:cs="GothamPro-Black"/>
                <w:lang w:eastAsia="en-US"/>
              </w:rPr>
            </w:pPr>
            <w:r>
              <w:rPr>
                <w:rFonts w:ascii="Liberation Serif" w:eastAsia="Calibri" w:hAnsi="Liberation Serif" w:cs="GothamPro-Black"/>
                <w:lang w:eastAsia="en-US"/>
              </w:rPr>
              <w:t>05.02.2027</w:t>
            </w:r>
          </w:p>
        </w:tc>
        <w:tc>
          <w:tcPr>
            <w:tcW w:w="5103" w:type="dxa"/>
          </w:tcPr>
          <w:p w:rsidR="00BA68D8" w:rsidRPr="00AA5607" w:rsidRDefault="00BA68D8" w:rsidP="00BA68D8">
            <w:pPr>
              <w:rPr>
                <w:spacing w:val="-3"/>
              </w:rPr>
            </w:pPr>
            <w:r w:rsidRPr="00AA5607">
              <w:rPr>
                <w:spacing w:val="-3"/>
              </w:rPr>
              <w:t>«</w:t>
            </w:r>
            <w:r>
              <w:rPr>
                <w:spacing w:val="-3"/>
              </w:rPr>
              <w:t>Нежность</w:t>
            </w:r>
            <w:r w:rsidRPr="00AA5607">
              <w:rPr>
                <w:spacing w:val="-3"/>
              </w:rPr>
              <w:t>!».</w:t>
            </w:r>
          </w:p>
          <w:p w:rsidR="00BA68D8" w:rsidRPr="00AA5607" w:rsidRDefault="00BA68D8" w:rsidP="00BA68D8">
            <w:pPr>
              <w:rPr>
                <w:i/>
              </w:rPr>
            </w:pPr>
            <w:r w:rsidRPr="00AA5607">
              <w:rPr>
                <w:i/>
                <w:spacing w:val="-3"/>
              </w:rPr>
              <w:t xml:space="preserve"> </w:t>
            </w:r>
            <w:r w:rsidRPr="00AA5607">
              <w:rPr>
                <w:i/>
              </w:rPr>
              <w:t xml:space="preserve">Изготовление </w:t>
            </w:r>
            <w:r w:rsidRPr="00AA5607">
              <w:rPr>
                <w:i/>
                <w:spacing w:val="-3"/>
              </w:rPr>
              <w:t xml:space="preserve">сувениров </w:t>
            </w:r>
            <w:r w:rsidRPr="00AA5607">
              <w:rPr>
                <w:i/>
              </w:rPr>
              <w:t xml:space="preserve">и </w:t>
            </w:r>
            <w:r w:rsidRPr="00AA5607">
              <w:rPr>
                <w:i/>
                <w:spacing w:val="-3"/>
              </w:rPr>
              <w:t>подарков</w:t>
            </w:r>
            <w:r w:rsidRPr="00AA5607">
              <w:rPr>
                <w:i/>
                <w:spacing w:val="4"/>
              </w:rPr>
              <w:t xml:space="preserve"> </w:t>
            </w:r>
            <w:proofErr w:type="gramStart"/>
            <w:r w:rsidRPr="00AA5607">
              <w:rPr>
                <w:i/>
              </w:rPr>
              <w:t>к</w:t>
            </w:r>
            <w:proofErr w:type="gramEnd"/>
          </w:p>
          <w:p w:rsidR="00BA68D8" w:rsidRPr="00807403" w:rsidRDefault="00BA68D8" w:rsidP="00BA68D8">
            <w:pPr>
              <w:rPr>
                <w:rFonts w:ascii="Liberation Serif" w:eastAsia="Calibri" w:hAnsi="Liberation Serif" w:cs="GothamPro-Black"/>
                <w:bCs/>
                <w:lang w:eastAsia="en-US"/>
              </w:rPr>
            </w:pPr>
            <w:r w:rsidRPr="00AA5607">
              <w:rPr>
                <w:i/>
              </w:rPr>
              <w:t>Международному женскому дню</w:t>
            </w:r>
            <w:r>
              <w:rPr>
                <w:i/>
              </w:rPr>
              <w:t xml:space="preserve">. </w:t>
            </w:r>
            <w:r w:rsidRPr="005B2233">
              <w:t xml:space="preserve"> ДПК «Огонёк» МБУ ДО ЦДП «Эдельвейс»</w:t>
            </w:r>
            <w:r>
              <w:t>.</w:t>
            </w:r>
          </w:p>
        </w:tc>
        <w:tc>
          <w:tcPr>
            <w:tcW w:w="2328" w:type="dxa"/>
          </w:tcPr>
          <w:p w:rsidR="00BA68D8" w:rsidRPr="00807403" w:rsidRDefault="00194AB8" w:rsidP="00381C3E">
            <w:pPr>
              <w:jc w:val="both"/>
              <w:rPr>
                <w:rFonts w:ascii="Liberation Serif" w:eastAsia="Calibri" w:hAnsi="Liberation Serif" w:cs="GothamPro-Black"/>
                <w:lang w:eastAsia="en-US"/>
              </w:rPr>
            </w:pPr>
            <w:r w:rsidRPr="003B426C">
              <w:rPr>
                <w:rFonts w:ascii="Liberation Serif" w:eastAsia="Calibri" w:hAnsi="Liberation Serif" w:cs="GothamPro-Black"/>
                <w:lang w:eastAsia="en-US"/>
              </w:rPr>
              <w:t>Патриотическое, художественно-эстетическое</w:t>
            </w:r>
          </w:p>
        </w:tc>
        <w:tc>
          <w:tcPr>
            <w:tcW w:w="2329" w:type="dxa"/>
          </w:tcPr>
          <w:p w:rsidR="00BA68D8" w:rsidRPr="00807403" w:rsidRDefault="00194AB8" w:rsidP="00381C3E">
            <w:pPr>
              <w:rPr>
                <w:rFonts w:ascii="Liberation Serif" w:hAnsi="Liberation Serif" w:cs="GothamPro-Black"/>
                <w:bCs/>
              </w:rPr>
            </w:pPr>
            <w:r>
              <w:rPr>
                <w:rFonts w:ascii="Liberation Serif" w:hAnsi="Liberation Serif" w:cs="GothamPro-Black"/>
                <w:bCs/>
              </w:rPr>
              <w:t>Подготовительная</w:t>
            </w:r>
          </w:p>
        </w:tc>
        <w:tc>
          <w:tcPr>
            <w:tcW w:w="2330" w:type="dxa"/>
          </w:tcPr>
          <w:p w:rsidR="00BA68D8" w:rsidRDefault="00BA68D8" w:rsidP="00381C3E"/>
        </w:tc>
      </w:tr>
      <w:tr w:rsidR="00381C3E" w:rsidRPr="00807403" w:rsidTr="00807403">
        <w:trPr>
          <w:trHeight w:val="560"/>
        </w:trPr>
        <w:tc>
          <w:tcPr>
            <w:tcW w:w="907" w:type="dxa"/>
            <w:vMerge/>
            <w:textDirection w:val="btLr"/>
            <w:vAlign w:val="center"/>
          </w:tcPr>
          <w:p w:rsidR="00381C3E" w:rsidRPr="00807403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eastAsia="Calibri" w:hAnsi="Liberation Serif" w:cs="GothamPro-Black"/>
                <w:lang w:eastAsia="en-US"/>
              </w:rPr>
            </w:pPr>
            <w:r w:rsidRPr="00807403">
              <w:rPr>
                <w:rFonts w:ascii="Liberation Serif" w:eastAsia="Calibri" w:hAnsi="Liberation Serif" w:cs="GothamPro-Black"/>
                <w:lang w:eastAsia="en-US"/>
              </w:rPr>
              <w:t xml:space="preserve">3 марта </w:t>
            </w:r>
          </w:p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eastAsia="Calibri" w:hAnsi="Liberation Serif" w:cs="GothamPro-Black"/>
                <w:lang w:eastAsia="en-US"/>
              </w:rPr>
              <w:t>«Весеннее пробуждение»</w:t>
            </w:r>
          </w:p>
        </w:tc>
        <w:tc>
          <w:tcPr>
            <w:tcW w:w="5103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eastAsia="Calibri" w:hAnsi="Liberation Serif" w:cs="GothamPro-Black"/>
                <w:bCs/>
                <w:lang w:eastAsia="en-US"/>
              </w:rPr>
              <w:t>Познавательный досуг «К нам весна шагает, быстрыми шагами»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jc w:val="both"/>
              <w:rPr>
                <w:rFonts w:ascii="Liberation Serif" w:eastAsia="Calibri" w:hAnsi="Liberation Serif" w:cs="GothamPro-Black"/>
                <w:lang w:eastAsia="en-US"/>
              </w:rPr>
            </w:pPr>
            <w:r w:rsidRPr="00807403">
              <w:rPr>
                <w:rFonts w:ascii="Liberation Serif" w:eastAsia="Calibri" w:hAnsi="Liberation Serif" w:cs="GothamPro-Black"/>
                <w:lang w:eastAsia="en-US"/>
              </w:rPr>
              <w:t xml:space="preserve">Познавательное,  </w:t>
            </w:r>
          </w:p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eastAsia="Calibri" w:hAnsi="Liberation Serif" w:cs="GothamPro-Black"/>
                <w:lang w:eastAsia="en-US"/>
              </w:rPr>
              <w:t>эстетическое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Группа к/н с НОДА</w:t>
            </w:r>
          </w:p>
        </w:tc>
        <w:tc>
          <w:tcPr>
            <w:tcW w:w="2330" w:type="dxa"/>
          </w:tcPr>
          <w:p w:rsidR="00381C3E" w:rsidRPr="00807403" w:rsidRDefault="00381C3E" w:rsidP="00381C3E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Встреча со специалистами </w:t>
            </w:r>
            <w:r>
              <w:t xml:space="preserve"> </w:t>
            </w:r>
            <w:r w:rsidRPr="00EA7654">
              <w:rPr>
                <w:rFonts w:ascii="Liberation Serif" w:hAnsi="Liberation Serif"/>
              </w:rPr>
              <w:t>«ПДД для взрослых и детей»</w:t>
            </w:r>
          </w:p>
        </w:tc>
      </w:tr>
      <w:tr w:rsidR="00381C3E" w:rsidRPr="00807403" w:rsidTr="003377F0">
        <w:trPr>
          <w:trHeight w:val="306"/>
        </w:trPr>
        <w:tc>
          <w:tcPr>
            <w:tcW w:w="907" w:type="dxa"/>
            <w:vMerge/>
            <w:textDirection w:val="btLr"/>
            <w:vAlign w:val="center"/>
          </w:tcPr>
          <w:p w:rsidR="00381C3E" w:rsidRPr="00807403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 w:val="restart"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5 марта.</w:t>
            </w:r>
          </w:p>
          <w:p w:rsidR="00381C3E" w:rsidRPr="003377F0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«Международный женский</w:t>
            </w:r>
            <w:r>
              <w:rPr>
                <w:rFonts w:ascii="Liberation Serif" w:hAnsi="Liberation Serif" w:cs="GothamPro-Black"/>
                <w:bCs/>
              </w:rPr>
              <w:t xml:space="preserve"> д</w:t>
            </w:r>
            <w:r w:rsidRPr="00807403">
              <w:rPr>
                <w:rFonts w:ascii="Liberation Serif" w:hAnsi="Liberation Serif" w:cs="GothamPro-Black"/>
                <w:bCs/>
              </w:rPr>
              <w:t>ень»</w:t>
            </w:r>
          </w:p>
        </w:tc>
        <w:tc>
          <w:tcPr>
            <w:tcW w:w="5103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</w:rPr>
            </w:pPr>
            <w:r w:rsidRPr="00807403">
              <w:rPr>
                <w:rFonts w:ascii="Liberation Serif" w:hAnsi="Liberation Serif" w:cs="GothamPro-Black"/>
              </w:rPr>
              <w:t>Досуг «Маленькие красавицы»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Эстетическое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Ранний возраст</w:t>
            </w:r>
          </w:p>
        </w:tc>
        <w:tc>
          <w:tcPr>
            <w:tcW w:w="2330" w:type="dxa"/>
            <w:vMerge w:val="restart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/>
              </w:rPr>
              <w:t xml:space="preserve">Консультация для родителей «История возникновения праздника 8 Марта» Участие мам в </w:t>
            </w:r>
            <w:r w:rsidRPr="00807403">
              <w:rPr>
                <w:rFonts w:ascii="Liberation Serif" w:hAnsi="Liberation Serif"/>
              </w:rPr>
              <w:lastRenderedPageBreak/>
              <w:t>праздничных мероприятиях</w:t>
            </w:r>
          </w:p>
        </w:tc>
      </w:tr>
      <w:tr w:rsidR="00381C3E" w:rsidRPr="00807403" w:rsidTr="00807403">
        <w:tc>
          <w:tcPr>
            <w:tcW w:w="907" w:type="dxa"/>
            <w:vMerge/>
            <w:textDirection w:val="btLr"/>
            <w:vAlign w:val="center"/>
          </w:tcPr>
          <w:p w:rsidR="00381C3E" w:rsidRPr="00807403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</w:p>
        </w:tc>
        <w:tc>
          <w:tcPr>
            <w:tcW w:w="5103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</w:rPr>
            </w:pPr>
            <w:r w:rsidRPr="00807403">
              <w:rPr>
                <w:rFonts w:ascii="Liberation Serif" w:hAnsi="Liberation Serif" w:cs="GothamPro-Black"/>
              </w:rPr>
              <w:t xml:space="preserve">Праздник «Весенняя сказка» 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Эстетическое, социальное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Компенсирующие группы, младшая, средняя</w:t>
            </w: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rPr>
                <w:rFonts w:ascii="Liberation Serif" w:hAnsi="Liberation Serif"/>
                <w:bCs/>
              </w:rPr>
            </w:pPr>
          </w:p>
        </w:tc>
      </w:tr>
      <w:tr w:rsidR="00381C3E" w:rsidRPr="00807403" w:rsidTr="00807403">
        <w:tc>
          <w:tcPr>
            <w:tcW w:w="907" w:type="dxa"/>
            <w:vMerge/>
            <w:textDirection w:val="btLr"/>
            <w:vAlign w:val="center"/>
          </w:tcPr>
          <w:p w:rsidR="00381C3E" w:rsidRPr="00807403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</w:p>
        </w:tc>
        <w:tc>
          <w:tcPr>
            <w:tcW w:w="5103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</w:rPr>
            </w:pPr>
            <w:r w:rsidRPr="00807403">
              <w:rPr>
                <w:rFonts w:ascii="Liberation Serif" w:hAnsi="Liberation Serif"/>
              </w:rPr>
              <w:t xml:space="preserve">Праздник «Волшебная шкатулка с желаниями </w:t>
            </w:r>
            <w:r w:rsidRPr="00807403">
              <w:rPr>
                <w:rFonts w:ascii="Liberation Serif" w:hAnsi="Liberation Serif"/>
              </w:rPr>
              <w:lastRenderedPageBreak/>
              <w:t>мам»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lastRenderedPageBreak/>
              <w:t xml:space="preserve">Эстетическое, </w:t>
            </w:r>
            <w:r w:rsidRPr="00807403">
              <w:rPr>
                <w:rFonts w:ascii="Liberation Serif" w:hAnsi="Liberation Serif" w:cs="GothamPro-Black"/>
                <w:bCs/>
              </w:rPr>
              <w:lastRenderedPageBreak/>
              <w:t>социальное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/>
                <w:bCs/>
              </w:rPr>
              <w:lastRenderedPageBreak/>
              <w:t xml:space="preserve">Старшие, </w:t>
            </w:r>
            <w:r w:rsidRPr="00807403">
              <w:rPr>
                <w:rFonts w:ascii="Liberation Serif" w:hAnsi="Liberation Serif"/>
                <w:bCs/>
              </w:rPr>
              <w:lastRenderedPageBreak/>
              <w:t>подготовительные</w:t>
            </w: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rPr>
                <w:rFonts w:ascii="Liberation Serif" w:hAnsi="Liberation Serif"/>
                <w:bCs/>
              </w:rPr>
            </w:pPr>
          </w:p>
        </w:tc>
      </w:tr>
      <w:tr w:rsidR="00381C3E" w:rsidRPr="00807403" w:rsidTr="00807403">
        <w:tc>
          <w:tcPr>
            <w:tcW w:w="907" w:type="dxa"/>
            <w:vMerge/>
            <w:textDirection w:val="btLr"/>
            <w:vAlign w:val="center"/>
          </w:tcPr>
          <w:p w:rsidR="00381C3E" w:rsidRPr="00807403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7 – 12 марта Масленица</w:t>
            </w:r>
          </w:p>
        </w:tc>
        <w:tc>
          <w:tcPr>
            <w:tcW w:w="5103" w:type="dxa"/>
          </w:tcPr>
          <w:p w:rsidR="00381C3E" w:rsidRPr="00807403" w:rsidRDefault="00381C3E" w:rsidP="00381C3E">
            <w:pPr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/>
                <w:bCs/>
              </w:rPr>
              <w:t>Развлечение «</w:t>
            </w:r>
            <w:proofErr w:type="gramStart"/>
            <w:r w:rsidRPr="00807403">
              <w:rPr>
                <w:rFonts w:ascii="Liberation Serif" w:hAnsi="Liberation Serif"/>
                <w:bCs/>
              </w:rPr>
              <w:t>Широкая</w:t>
            </w:r>
            <w:proofErr w:type="gramEnd"/>
            <w:r w:rsidRPr="00807403">
              <w:rPr>
                <w:rFonts w:ascii="Liberation Serif" w:hAnsi="Liberation Serif"/>
                <w:bCs/>
              </w:rPr>
              <w:t xml:space="preserve"> </w:t>
            </w:r>
            <w:proofErr w:type="spellStart"/>
            <w:r w:rsidRPr="00807403">
              <w:rPr>
                <w:rFonts w:ascii="Liberation Serif" w:hAnsi="Liberation Serif"/>
                <w:bCs/>
              </w:rPr>
              <w:t>Масленница</w:t>
            </w:r>
            <w:proofErr w:type="spellEnd"/>
            <w:r w:rsidRPr="00807403">
              <w:rPr>
                <w:rFonts w:ascii="Liberation Serif" w:hAnsi="Liberation Serif"/>
                <w:bCs/>
              </w:rPr>
              <w:t>»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Эстетическое, социальное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/>
                <w:bCs/>
              </w:rPr>
              <w:t>Средние, старшие, подготовительные, компенсирующие группы</w:t>
            </w:r>
          </w:p>
        </w:tc>
        <w:tc>
          <w:tcPr>
            <w:tcW w:w="2330" w:type="dxa"/>
          </w:tcPr>
          <w:p w:rsidR="00381C3E" w:rsidRPr="00807403" w:rsidRDefault="00381C3E" w:rsidP="00381C3E">
            <w:pPr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/>
              </w:rPr>
              <w:t>Памятка для родителей «Традиции празднования Масленицы в России»</w:t>
            </w:r>
          </w:p>
        </w:tc>
      </w:tr>
      <w:tr w:rsidR="00381C3E" w:rsidRPr="00807403" w:rsidTr="00807403">
        <w:trPr>
          <w:trHeight w:val="1104"/>
        </w:trPr>
        <w:tc>
          <w:tcPr>
            <w:tcW w:w="907" w:type="dxa"/>
            <w:vMerge/>
            <w:textDirection w:val="btLr"/>
            <w:vAlign w:val="center"/>
          </w:tcPr>
          <w:p w:rsidR="00381C3E" w:rsidRPr="00807403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18 марта</w:t>
            </w:r>
          </w:p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«День воссоединения Крыма с Россией»</w:t>
            </w:r>
          </w:p>
        </w:tc>
        <w:tc>
          <w:tcPr>
            <w:tcW w:w="5103" w:type="dxa"/>
          </w:tcPr>
          <w:p w:rsidR="00F40F98" w:rsidRDefault="00F40F98" w:rsidP="00381C3E">
            <w:pPr>
              <w:rPr>
                <w:rFonts w:ascii="Liberation Serif" w:hAnsi="Liberation Serif"/>
                <w:bCs/>
              </w:rPr>
            </w:pPr>
          </w:p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/>
                <w:bCs/>
              </w:rPr>
              <w:t>Виртуальная экскурсия «Крым раньше и сейчас»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Патриотическое, познавательное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Старшие,</w:t>
            </w:r>
          </w:p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подготовительные</w:t>
            </w:r>
          </w:p>
        </w:tc>
        <w:tc>
          <w:tcPr>
            <w:tcW w:w="2330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/>
              </w:rPr>
              <w:t>Консультация для родителей «Крымская весна»</w:t>
            </w:r>
          </w:p>
        </w:tc>
      </w:tr>
      <w:tr w:rsidR="00381C3E" w:rsidRPr="00807403" w:rsidTr="00807403">
        <w:trPr>
          <w:trHeight w:val="590"/>
        </w:trPr>
        <w:tc>
          <w:tcPr>
            <w:tcW w:w="907" w:type="dxa"/>
            <w:vMerge/>
            <w:textDirection w:val="btLr"/>
            <w:vAlign w:val="center"/>
          </w:tcPr>
          <w:p w:rsidR="00381C3E" w:rsidRPr="00807403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 w:val="restart"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26 марта</w:t>
            </w:r>
          </w:p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«Всемирный день театра»</w:t>
            </w:r>
          </w:p>
        </w:tc>
        <w:tc>
          <w:tcPr>
            <w:tcW w:w="5103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/>
                <w:bCs/>
              </w:rPr>
              <w:t>Творческая мастерская «Теневой театр»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Социальное, эстетическое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Старшие, подготовительные</w:t>
            </w:r>
          </w:p>
        </w:tc>
        <w:tc>
          <w:tcPr>
            <w:tcW w:w="2330" w:type="dxa"/>
            <w:vMerge w:val="restart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Привлечение родителей к участию в творческой мастерской</w:t>
            </w:r>
          </w:p>
        </w:tc>
      </w:tr>
      <w:tr w:rsidR="00381C3E" w:rsidRPr="00807403" w:rsidTr="00807403">
        <w:trPr>
          <w:trHeight w:val="414"/>
        </w:trPr>
        <w:tc>
          <w:tcPr>
            <w:tcW w:w="907" w:type="dxa"/>
            <w:vMerge/>
            <w:textDirection w:val="btLr"/>
            <w:vAlign w:val="center"/>
          </w:tcPr>
          <w:p w:rsidR="00381C3E" w:rsidRPr="00807403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</w:p>
        </w:tc>
        <w:tc>
          <w:tcPr>
            <w:tcW w:w="5103" w:type="dxa"/>
          </w:tcPr>
          <w:p w:rsidR="00381C3E" w:rsidRPr="00807403" w:rsidRDefault="00381C3E" w:rsidP="00381C3E">
            <w:pPr>
              <w:pStyle w:val="ds-markdown-paragraph"/>
              <w:numPr>
                <w:ilvl w:val="0"/>
                <w:numId w:val="41"/>
              </w:numPr>
              <w:shd w:val="clear" w:color="auto" w:fill="FFFFFF"/>
              <w:spacing w:before="0" w:beforeAutospacing="0" w:after="0" w:afterAutospacing="0"/>
              <w:ind w:left="0"/>
              <w:rPr>
                <w:rFonts w:ascii="Liberation Serif" w:hAnsi="Liberation Serif" w:cs="Liberation Serif"/>
              </w:rPr>
            </w:pPr>
            <w:r w:rsidRPr="00807403">
              <w:rPr>
                <w:rFonts w:ascii="Liberation Serif" w:hAnsi="Liberation Serif"/>
              </w:rPr>
              <w:t>«Театральная весна» показ театрализованных представлений.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Эстетическое, социальное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Все группы</w:t>
            </w: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</w:p>
        </w:tc>
      </w:tr>
      <w:tr w:rsidR="00381C3E" w:rsidRPr="00807403" w:rsidTr="00807403">
        <w:trPr>
          <w:trHeight w:val="414"/>
        </w:trPr>
        <w:tc>
          <w:tcPr>
            <w:tcW w:w="907" w:type="dxa"/>
            <w:vMerge/>
            <w:textDirection w:val="btLr"/>
            <w:vAlign w:val="center"/>
          </w:tcPr>
          <w:p w:rsidR="00381C3E" w:rsidRPr="00807403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</w:p>
        </w:tc>
        <w:tc>
          <w:tcPr>
            <w:tcW w:w="5103" w:type="dxa"/>
          </w:tcPr>
          <w:p w:rsidR="00381C3E" w:rsidRPr="00807403" w:rsidRDefault="00381C3E" w:rsidP="00381C3E">
            <w:pPr>
              <w:pStyle w:val="ds-markdown-paragraph"/>
              <w:numPr>
                <w:ilvl w:val="0"/>
                <w:numId w:val="41"/>
              </w:numPr>
              <w:shd w:val="clear" w:color="auto" w:fill="FFFFFF"/>
              <w:spacing w:before="0" w:beforeAutospacing="0" w:after="0" w:afterAutospacing="0"/>
              <w:ind w:left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Театрализованное представление «Третий лишний» (ДКН)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>
              <w:rPr>
                <w:rFonts w:ascii="Liberation Serif" w:hAnsi="Liberation Serif" w:cs="GothamPro-Black"/>
                <w:bCs/>
              </w:rPr>
              <w:t xml:space="preserve">Эстетическое 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>
              <w:rPr>
                <w:rFonts w:ascii="Liberation Serif" w:hAnsi="Liberation Serif" w:cs="GothamPro-Black"/>
                <w:bCs/>
              </w:rPr>
              <w:t>Старший возраст</w:t>
            </w: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</w:p>
        </w:tc>
      </w:tr>
      <w:tr w:rsidR="00381C3E" w:rsidRPr="00807403" w:rsidTr="00807403">
        <w:trPr>
          <w:trHeight w:val="660"/>
        </w:trPr>
        <w:tc>
          <w:tcPr>
            <w:tcW w:w="907" w:type="dxa"/>
            <w:vMerge/>
            <w:textDirection w:val="btLr"/>
            <w:vAlign w:val="center"/>
          </w:tcPr>
          <w:p w:rsidR="00381C3E" w:rsidRPr="00807403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 w:val="restart"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31 марта.</w:t>
            </w:r>
          </w:p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145 лет со дня рождения К.И.Чуковского</w:t>
            </w:r>
          </w:p>
        </w:tc>
        <w:tc>
          <w:tcPr>
            <w:tcW w:w="5103" w:type="dxa"/>
          </w:tcPr>
          <w:p w:rsidR="00381C3E" w:rsidRPr="00807403" w:rsidRDefault="00381C3E" w:rsidP="00381C3E">
            <w:pPr>
              <w:pStyle w:val="ds-markdown-paragraph"/>
              <w:numPr>
                <w:ilvl w:val="0"/>
                <w:numId w:val="41"/>
              </w:numPr>
              <w:shd w:val="clear" w:color="auto" w:fill="FFFFFF"/>
              <w:spacing w:before="0" w:beforeAutospacing="0"/>
              <w:ind w:left="0"/>
              <w:rPr>
                <w:rFonts w:ascii="Liberation Serif" w:hAnsi="Liberation Serif"/>
              </w:rPr>
            </w:pPr>
            <w:proofErr w:type="spellStart"/>
            <w:r w:rsidRPr="00807403">
              <w:rPr>
                <w:rFonts w:ascii="Liberation Serif" w:hAnsi="Liberation Serif"/>
              </w:rPr>
              <w:t>Ритмодикломация</w:t>
            </w:r>
            <w:proofErr w:type="spellEnd"/>
            <w:r w:rsidRPr="00807403">
              <w:rPr>
                <w:rFonts w:ascii="Liberation Serif" w:hAnsi="Liberation Serif"/>
              </w:rPr>
              <w:t xml:space="preserve"> «Ритмическая </w:t>
            </w:r>
            <w:proofErr w:type="spellStart"/>
            <w:r w:rsidRPr="00807403">
              <w:rPr>
                <w:rFonts w:ascii="Liberation Serif" w:hAnsi="Liberation Serif"/>
              </w:rPr>
              <w:t>мозайка</w:t>
            </w:r>
            <w:proofErr w:type="spellEnd"/>
            <w:r w:rsidRPr="00807403">
              <w:rPr>
                <w:rFonts w:ascii="Liberation Serif" w:hAnsi="Liberation Serif"/>
              </w:rPr>
              <w:t>»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Эстетическое, речевое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подготовительная</w:t>
            </w:r>
          </w:p>
        </w:tc>
        <w:tc>
          <w:tcPr>
            <w:tcW w:w="2330" w:type="dxa"/>
            <w:vMerge w:val="restart"/>
          </w:tcPr>
          <w:p w:rsidR="00381C3E" w:rsidRPr="00DA5CF9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>
              <w:rPr>
                <w:rFonts w:ascii="Liberation Serif" w:hAnsi="Liberation Serif" w:cs="GothamPro-Black"/>
                <w:bCs/>
              </w:rPr>
              <w:t xml:space="preserve">Анкета </w:t>
            </w:r>
            <w:r>
              <w:t xml:space="preserve"> </w:t>
            </w:r>
            <w:r w:rsidRPr="00DA5CF9">
              <w:rPr>
                <w:rFonts w:ascii="Liberation Serif" w:hAnsi="Liberation Serif" w:cs="GothamPro-Black"/>
                <w:bCs/>
              </w:rPr>
              <w:t>«Хорошо ли вы знаете своего</w:t>
            </w:r>
          </w:p>
          <w:p w:rsidR="00381C3E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DA5CF9">
              <w:rPr>
                <w:rFonts w:ascii="Liberation Serif" w:hAnsi="Liberation Serif" w:cs="GothamPro-Black"/>
                <w:bCs/>
              </w:rPr>
              <w:t>ребёнка»</w:t>
            </w:r>
          </w:p>
          <w:p w:rsidR="00381C3E" w:rsidRDefault="00381C3E" w:rsidP="00381C3E">
            <w:pPr>
              <w:rPr>
                <w:rFonts w:ascii="Liberation Serif" w:hAnsi="Liberation Serif" w:cs="GothamPro-Black"/>
                <w:bCs/>
              </w:rPr>
            </w:pPr>
          </w:p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</w:p>
        </w:tc>
      </w:tr>
      <w:tr w:rsidR="00F40F98" w:rsidRPr="00807403" w:rsidTr="00807403">
        <w:trPr>
          <w:trHeight w:val="660"/>
        </w:trPr>
        <w:tc>
          <w:tcPr>
            <w:tcW w:w="907" w:type="dxa"/>
            <w:vMerge/>
            <w:textDirection w:val="btLr"/>
            <w:vAlign w:val="center"/>
          </w:tcPr>
          <w:p w:rsidR="00F40F98" w:rsidRPr="00807403" w:rsidRDefault="00F40F98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F40F98" w:rsidRPr="00807403" w:rsidRDefault="00F40F98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</w:p>
        </w:tc>
        <w:tc>
          <w:tcPr>
            <w:tcW w:w="5103" w:type="dxa"/>
          </w:tcPr>
          <w:p w:rsidR="00F40F98" w:rsidRPr="00807403" w:rsidRDefault="00F40F98" w:rsidP="00381C3E">
            <w:pPr>
              <w:pStyle w:val="ds-markdown-paragraph"/>
              <w:numPr>
                <w:ilvl w:val="0"/>
                <w:numId w:val="41"/>
              </w:numPr>
              <w:shd w:val="clear" w:color="auto" w:fill="FFFFFF"/>
              <w:spacing w:before="0" w:beforeAutospacing="0"/>
              <w:ind w:left="0"/>
              <w:rPr>
                <w:rFonts w:ascii="Liberation Serif" w:hAnsi="Liberation Serif"/>
              </w:rPr>
            </w:pPr>
          </w:p>
        </w:tc>
        <w:tc>
          <w:tcPr>
            <w:tcW w:w="2328" w:type="dxa"/>
          </w:tcPr>
          <w:p w:rsidR="00F40F98" w:rsidRPr="00807403" w:rsidRDefault="00F40F98" w:rsidP="00381C3E">
            <w:pPr>
              <w:rPr>
                <w:rFonts w:ascii="Liberation Serif" w:hAnsi="Liberation Serif" w:cs="GothamPro-Black"/>
                <w:bCs/>
              </w:rPr>
            </w:pPr>
          </w:p>
        </w:tc>
        <w:tc>
          <w:tcPr>
            <w:tcW w:w="2329" w:type="dxa"/>
          </w:tcPr>
          <w:p w:rsidR="00F40F98" w:rsidRPr="00807403" w:rsidRDefault="00F40F98" w:rsidP="00381C3E">
            <w:pPr>
              <w:rPr>
                <w:rFonts w:ascii="Liberation Serif" w:hAnsi="Liberation Serif" w:cs="GothamPro-Black"/>
                <w:bCs/>
              </w:rPr>
            </w:pPr>
          </w:p>
        </w:tc>
        <w:tc>
          <w:tcPr>
            <w:tcW w:w="2330" w:type="dxa"/>
            <w:vMerge/>
          </w:tcPr>
          <w:p w:rsidR="00F40F98" w:rsidRDefault="00F40F98" w:rsidP="00381C3E">
            <w:pPr>
              <w:rPr>
                <w:rFonts w:ascii="Liberation Serif" w:hAnsi="Liberation Serif" w:cs="GothamPro-Black"/>
                <w:bCs/>
              </w:rPr>
            </w:pPr>
          </w:p>
        </w:tc>
      </w:tr>
      <w:tr w:rsidR="00381C3E" w:rsidRPr="00807403" w:rsidTr="003377F0">
        <w:trPr>
          <w:trHeight w:val="540"/>
        </w:trPr>
        <w:tc>
          <w:tcPr>
            <w:tcW w:w="907" w:type="dxa"/>
            <w:vMerge/>
            <w:textDirection w:val="btLr"/>
            <w:vAlign w:val="center"/>
          </w:tcPr>
          <w:p w:rsidR="00381C3E" w:rsidRPr="00807403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</w:p>
        </w:tc>
        <w:tc>
          <w:tcPr>
            <w:tcW w:w="5103" w:type="dxa"/>
          </w:tcPr>
          <w:p w:rsidR="00381C3E" w:rsidRPr="00807403" w:rsidRDefault="00381C3E" w:rsidP="00381C3E">
            <w:pPr>
              <w:pStyle w:val="ds-markdown-paragraph"/>
              <w:numPr>
                <w:ilvl w:val="0"/>
                <w:numId w:val="41"/>
              </w:numPr>
              <w:shd w:val="clear" w:color="auto" w:fill="FFFFFF"/>
              <w:spacing w:before="0" w:beforeAutospacing="0" w:after="0" w:afterAutospacing="0"/>
              <w:ind w:left="0"/>
              <w:rPr>
                <w:rFonts w:ascii="Liberation Serif" w:hAnsi="Liberation Serif"/>
              </w:rPr>
            </w:pPr>
            <w:r w:rsidRPr="00807403">
              <w:rPr>
                <w:rFonts w:ascii="Liberation Serif" w:hAnsi="Liberation Serif"/>
              </w:rPr>
              <w:t>Выставка детских работ «</w:t>
            </w:r>
            <w:proofErr w:type="spellStart"/>
            <w:r w:rsidRPr="00807403">
              <w:rPr>
                <w:rFonts w:ascii="Liberation Serif" w:hAnsi="Liberation Serif"/>
              </w:rPr>
              <w:t>Мойдодыр</w:t>
            </w:r>
            <w:proofErr w:type="spellEnd"/>
            <w:r w:rsidRPr="00807403">
              <w:rPr>
                <w:rFonts w:ascii="Liberation Serif" w:hAnsi="Liberation Serif"/>
              </w:rPr>
              <w:t xml:space="preserve"> и другие»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>
              <w:rPr>
                <w:rFonts w:ascii="Liberation Serif" w:hAnsi="Liberation Serif" w:cs="GothamPro-Black"/>
                <w:bCs/>
              </w:rPr>
              <w:t>Художественно-эстетическое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Старшая, средняя</w:t>
            </w: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</w:p>
        </w:tc>
      </w:tr>
      <w:tr w:rsidR="00F40F98" w:rsidRPr="00807403" w:rsidTr="003377F0">
        <w:trPr>
          <w:trHeight w:val="540"/>
        </w:trPr>
        <w:tc>
          <w:tcPr>
            <w:tcW w:w="907" w:type="dxa"/>
            <w:textDirection w:val="btLr"/>
            <w:vAlign w:val="center"/>
          </w:tcPr>
          <w:p w:rsidR="00F40F98" w:rsidRPr="00807403" w:rsidRDefault="00F40F98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</w:tcPr>
          <w:p w:rsidR="00F40F98" w:rsidRPr="00807403" w:rsidRDefault="00F40F98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>
              <w:rPr>
                <w:rFonts w:ascii="Liberation Serif" w:hAnsi="Liberation Serif" w:cs="GothamPro-Black"/>
                <w:bCs/>
              </w:rPr>
              <w:t>29.03.-02.04.2026</w:t>
            </w:r>
          </w:p>
        </w:tc>
        <w:tc>
          <w:tcPr>
            <w:tcW w:w="5103" w:type="dxa"/>
          </w:tcPr>
          <w:p w:rsidR="00F40F98" w:rsidRPr="00F40F98" w:rsidRDefault="00F40F98" w:rsidP="00F40F98">
            <w:r>
              <w:t xml:space="preserve">Мастер – класс </w:t>
            </w:r>
            <w:r>
              <w:t xml:space="preserve">«Мы за экологию» </w:t>
            </w:r>
            <w:r>
              <w:rPr>
                <w:i/>
                <w:iCs/>
              </w:rPr>
              <w:t>И</w:t>
            </w:r>
            <w:r w:rsidRPr="00883A51">
              <w:rPr>
                <w:i/>
                <w:iCs/>
              </w:rPr>
              <w:t xml:space="preserve">зображение композиции </w:t>
            </w:r>
            <w:proofErr w:type="gramStart"/>
            <w:r w:rsidRPr="00883A51">
              <w:rPr>
                <w:i/>
                <w:iCs/>
              </w:rPr>
              <w:t>к</w:t>
            </w:r>
            <w:proofErr w:type="gramEnd"/>
            <w:r w:rsidRPr="00883A51">
              <w:rPr>
                <w:i/>
                <w:iCs/>
              </w:rPr>
              <w:t xml:space="preserve"> дню защиты Земли</w:t>
            </w:r>
            <w:r>
              <w:rPr>
                <w:i/>
                <w:iCs/>
              </w:rPr>
              <w:t xml:space="preserve">. </w:t>
            </w:r>
            <w:r w:rsidRPr="005B2233">
              <w:t>ДПК «Огонёк» МБУ ДО ЦДП «Эдельвейс»</w:t>
            </w:r>
            <w:r>
              <w:t>.</w:t>
            </w:r>
          </w:p>
        </w:tc>
        <w:tc>
          <w:tcPr>
            <w:tcW w:w="2328" w:type="dxa"/>
          </w:tcPr>
          <w:p w:rsidR="00F40F98" w:rsidRDefault="00F40F98" w:rsidP="00381C3E">
            <w:pPr>
              <w:rPr>
                <w:rFonts w:ascii="Liberation Serif" w:hAnsi="Liberation Serif" w:cs="GothamPro-Black"/>
                <w:bCs/>
              </w:rPr>
            </w:pPr>
            <w:r>
              <w:rPr>
                <w:rFonts w:ascii="Liberation Serif" w:hAnsi="Liberation Serif" w:cs="GothamPro-Black"/>
                <w:bCs/>
              </w:rPr>
              <w:t>Познавательное, художественно – эстетическое развитие</w:t>
            </w:r>
          </w:p>
        </w:tc>
        <w:tc>
          <w:tcPr>
            <w:tcW w:w="2329" w:type="dxa"/>
          </w:tcPr>
          <w:p w:rsidR="00F40F98" w:rsidRPr="00807403" w:rsidRDefault="00F40F98" w:rsidP="00381C3E">
            <w:pPr>
              <w:rPr>
                <w:rFonts w:ascii="Liberation Serif" w:hAnsi="Liberation Serif" w:cs="GothamPro-Black"/>
                <w:bCs/>
              </w:rPr>
            </w:pPr>
            <w:r>
              <w:rPr>
                <w:rFonts w:ascii="Liberation Serif" w:hAnsi="Liberation Serif" w:cs="GothamPro-Black"/>
                <w:bCs/>
              </w:rPr>
              <w:t>Подготовительная группа</w:t>
            </w:r>
          </w:p>
        </w:tc>
        <w:tc>
          <w:tcPr>
            <w:tcW w:w="2330" w:type="dxa"/>
          </w:tcPr>
          <w:p w:rsidR="00F40F98" w:rsidRPr="00807403" w:rsidRDefault="00F40F98" w:rsidP="00381C3E">
            <w:pPr>
              <w:rPr>
                <w:rFonts w:ascii="Liberation Serif" w:hAnsi="Liberation Serif" w:cs="GothamPro-Black"/>
                <w:bCs/>
              </w:rPr>
            </w:pPr>
          </w:p>
        </w:tc>
      </w:tr>
      <w:tr w:rsidR="00381C3E" w:rsidRPr="00807403" w:rsidTr="00D1227B">
        <w:trPr>
          <w:trHeight w:val="590"/>
        </w:trPr>
        <w:tc>
          <w:tcPr>
            <w:tcW w:w="907" w:type="dxa"/>
            <w:vMerge w:val="restart"/>
            <w:textDirection w:val="btLr"/>
            <w:vAlign w:val="center"/>
          </w:tcPr>
          <w:p w:rsidR="00381C3E" w:rsidRPr="00807403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/>
                <w:bCs/>
              </w:rPr>
              <w:t>Апрель</w:t>
            </w:r>
          </w:p>
        </w:tc>
        <w:tc>
          <w:tcPr>
            <w:tcW w:w="2330" w:type="dxa"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/>
                <w:bCs/>
              </w:rPr>
              <w:t>1 апреля.</w:t>
            </w:r>
          </w:p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/>
                <w:bCs/>
              </w:rPr>
              <w:t>«День смеха»</w:t>
            </w:r>
          </w:p>
        </w:tc>
        <w:tc>
          <w:tcPr>
            <w:tcW w:w="5103" w:type="dxa"/>
          </w:tcPr>
          <w:p w:rsidR="00381C3E" w:rsidRPr="00807403" w:rsidRDefault="00381C3E" w:rsidP="00381C3E">
            <w:pPr>
              <w:tabs>
                <w:tab w:val="left" w:pos="2805"/>
              </w:tabs>
              <w:rPr>
                <w:rFonts w:ascii="Liberation Serif" w:hAnsi="Liberation Serif"/>
              </w:rPr>
            </w:pPr>
            <w:r w:rsidRPr="00807403">
              <w:rPr>
                <w:rFonts w:ascii="Liberation Serif" w:hAnsi="Liberation Serif"/>
              </w:rPr>
              <w:t>Мероприятие «Мы умеем веселиться, смех здоровью пригодится»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Эстетическое, социальное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Все возрастные группы</w:t>
            </w:r>
          </w:p>
        </w:tc>
        <w:tc>
          <w:tcPr>
            <w:tcW w:w="2330" w:type="dxa"/>
          </w:tcPr>
          <w:p w:rsidR="00381C3E" w:rsidRPr="00DA5CF9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>
              <w:rPr>
                <w:rFonts w:ascii="Liberation Serif" w:hAnsi="Liberation Serif" w:cs="GothamPro-Black"/>
                <w:bCs/>
              </w:rPr>
              <w:t xml:space="preserve">Буклет </w:t>
            </w:r>
            <w:r>
              <w:t xml:space="preserve"> </w:t>
            </w:r>
            <w:r w:rsidRPr="00DA5CF9">
              <w:rPr>
                <w:rFonts w:ascii="Liberation Serif" w:hAnsi="Liberation Serif" w:cs="GothamPro-Black"/>
                <w:bCs/>
              </w:rPr>
              <w:t xml:space="preserve">«Как развивать </w:t>
            </w:r>
            <w:proofErr w:type="gramStart"/>
            <w:r w:rsidRPr="00DA5CF9">
              <w:rPr>
                <w:rFonts w:ascii="Liberation Serif" w:hAnsi="Liberation Serif" w:cs="GothamPro-Black"/>
                <w:bCs/>
              </w:rPr>
              <w:t>познавательную</w:t>
            </w:r>
            <w:proofErr w:type="gramEnd"/>
          </w:p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DA5CF9">
              <w:rPr>
                <w:rFonts w:ascii="Liberation Serif" w:hAnsi="Liberation Serif" w:cs="GothamPro-Black"/>
                <w:bCs/>
              </w:rPr>
              <w:t>активность ребёнка»</w:t>
            </w:r>
          </w:p>
        </w:tc>
      </w:tr>
      <w:tr w:rsidR="00381C3E" w:rsidRPr="00807403" w:rsidTr="00807403">
        <w:trPr>
          <w:trHeight w:val="590"/>
        </w:trPr>
        <w:tc>
          <w:tcPr>
            <w:tcW w:w="907" w:type="dxa"/>
            <w:vMerge/>
            <w:textDirection w:val="btLr"/>
            <w:vAlign w:val="center"/>
          </w:tcPr>
          <w:p w:rsidR="00381C3E" w:rsidRPr="00807403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/>
                <w:bCs/>
              </w:rPr>
              <w:t>1 апреля</w:t>
            </w:r>
          </w:p>
          <w:p w:rsidR="00381C3E" w:rsidRPr="00807403" w:rsidRDefault="00381C3E" w:rsidP="00381C3E">
            <w:pPr>
              <w:tabs>
                <w:tab w:val="left" w:pos="2805"/>
              </w:tabs>
              <w:rPr>
                <w:rFonts w:ascii="Liberation Serif" w:hAnsi="Liberation Serif"/>
              </w:rPr>
            </w:pPr>
            <w:r w:rsidRPr="00807403">
              <w:rPr>
                <w:rFonts w:ascii="Liberation Serif" w:hAnsi="Liberation Serif"/>
              </w:rPr>
              <w:t xml:space="preserve">ко дню рождения русского </w:t>
            </w:r>
            <w:r w:rsidRPr="00807403">
              <w:rPr>
                <w:rFonts w:ascii="Liberation Serif" w:hAnsi="Liberation Serif"/>
              </w:rPr>
              <w:lastRenderedPageBreak/>
              <w:t>композитора,</w:t>
            </w:r>
          </w:p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/>
              </w:rPr>
              <w:t>пианиста, дирижера С.В.Рахманинова</w:t>
            </w:r>
          </w:p>
        </w:tc>
        <w:tc>
          <w:tcPr>
            <w:tcW w:w="5103" w:type="dxa"/>
          </w:tcPr>
          <w:p w:rsidR="00381C3E" w:rsidRPr="00807403" w:rsidRDefault="00381C3E" w:rsidP="00381C3E">
            <w:pPr>
              <w:tabs>
                <w:tab w:val="left" w:pos="2805"/>
              </w:tabs>
              <w:rPr>
                <w:rFonts w:ascii="Liberation Serif" w:hAnsi="Liberation Serif"/>
              </w:rPr>
            </w:pPr>
            <w:r w:rsidRPr="00807403">
              <w:rPr>
                <w:rFonts w:ascii="Liberation Serif" w:hAnsi="Liberation Serif"/>
              </w:rPr>
              <w:lastRenderedPageBreak/>
              <w:t>Музыкальная гостиная «Музыка С.В.Рахманинова»</w:t>
            </w:r>
          </w:p>
          <w:p w:rsidR="00381C3E" w:rsidRPr="00807403" w:rsidRDefault="00381C3E" w:rsidP="00381C3E">
            <w:pPr>
              <w:tabs>
                <w:tab w:val="left" w:pos="2805"/>
              </w:tabs>
              <w:rPr>
                <w:rFonts w:ascii="Liberation Serif" w:hAnsi="Liberation Serif"/>
              </w:rPr>
            </w:pPr>
            <w:r w:rsidRPr="00807403">
              <w:rPr>
                <w:rFonts w:ascii="Liberation Serif" w:hAnsi="Liberation Serif"/>
              </w:rPr>
              <w:t xml:space="preserve"> 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 xml:space="preserve">Эстетическое 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Старший возраст</w:t>
            </w:r>
          </w:p>
        </w:tc>
        <w:tc>
          <w:tcPr>
            <w:tcW w:w="2330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>
              <w:rPr>
                <w:rFonts w:ascii="Liberation Serif" w:hAnsi="Liberation Serif" w:cs="GothamPro-Black"/>
                <w:bCs/>
              </w:rPr>
              <w:t>Консультация «Классическая музыка для детей»</w:t>
            </w:r>
          </w:p>
        </w:tc>
      </w:tr>
      <w:tr w:rsidR="00381C3E" w:rsidRPr="00807403" w:rsidTr="00807403">
        <w:trPr>
          <w:trHeight w:val="590"/>
        </w:trPr>
        <w:tc>
          <w:tcPr>
            <w:tcW w:w="907" w:type="dxa"/>
            <w:vMerge/>
            <w:textDirection w:val="btLr"/>
            <w:vAlign w:val="center"/>
          </w:tcPr>
          <w:p w:rsidR="00381C3E" w:rsidRPr="00807403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/>
                <w:bCs/>
              </w:rPr>
              <w:t>2 апреля «Всемирный день распространения информации об аутизме»</w:t>
            </w:r>
          </w:p>
        </w:tc>
        <w:tc>
          <w:tcPr>
            <w:tcW w:w="5103" w:type="dxa"/>
          </w:tcPr>
          <w:p w:rsidR="00381C3E" w:rsidRPr="00807403" w:rsidRDefault="00381C3E" w:rsidP="00381C3E">
            <w:pPr>
              <w:tabs>
                <w:tab w:val="left" w:pos="2805"/>
              </w:tabs>
              <w:rPr>
                <w:rFonts w:ascii="Liberation Serif" w:hAnsi="Liberation Serif"/>
              </w:rPr>
            </w:pPr>
            <w:r w:rsidRPr="00807403">
              <w:rPr>
                <w:rFonts w:ascii="Liberation Serif" w:hAnsi="Liberation Serif"/>
              </w:rPr>
              <w:t>Акция «Зажги синим»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Эстетическое, социальное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 xml:space="preserve">Старший </w:t>
            </w:r>
            <w:proofErr w:type="spellStart"/>
            <w:r w:rsidRPr="00807403">
              <w:rPr>
                <w:rFonts w:ascii="Liberation Serif" w:hAnsi="Liberation Serif" w:cs="GothamPro-Black"/>
                <w:bCs/>
              </w:rPr>
              <w:t>возраст</w:t>
            </w:r>
            <w:proofErr w:type="gramStart"/>
            <w:r w:rsidRPr="00807403">
              <w:rPr>
                <w:rFonts w:ascii="Liberation Serif" w:hAnsi="Liberation Serif" w:cs="GothamPro-Black"/>
                <w:bCs/>
              </w:rPr>
              <w:t>,</w:t>
            </w:r>
            <w:r>
              <w:rPr>
                <w:rFonts w:ascii="Liberation Serif" w:hAnsi="Liberation Serif" w:cs="GothamPro-Black"/>
                <w:bCs/>
              </w:rPr>
              <w:t>п</w:t>
            </w:r>
            <w:proofErr w:type="gramEnd"/>
            <w:r>
              <w:rPr>
                <w:rFonts w:ascii="Liberation Serif" w:hAnsi="Liberation Serif" w:cs="GothamPro-Black"/>
                <w:bCs/>
              </w:rPr>
              <w:t>одготовительные</w:t>
            </w:r>
            <w:proofErr w:type="spellEnd"/>
            <w:r>
              <w:rPr>
                <w:rFonts w:ascii="Liberation Serif" w:hAnsi="Liberation Serif" w:cs="GothamPro-Black"/>
                <w:bCs/>
              </w:rPr>
              <w:t>, к</w:t>
            </w:r>
            <w:r w:rsidRPr="00807403">
              <w:rPr>
                <w:rFonts w:ascii="Liberation Serif" w:hAnsi="Liberation Serif" w:cs="GothamPro-Black"/>
                <w:bCs/>
              </w:rPr>
              <w:t>омпенсирующие группы</w:t>
            </w:r>
          </w:p>
        </w:tc>
        <w:tc>
          <w:tcPr>
            <w:tcW w:w="2330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>
              <w:rPr>
                <w:rFonts w:ascii="Liberation Serif" w:hAnsi="Liberation Serif" w:cs="GothamPro-Black"/>
                <w:bCs/>
              </w:rPr>
              <w:t>Консультация «Дети с РАС».</w:t>
            </w:r>
          </w:p>
        </w:tc>
      </w:tr>
      <w:tr w:rsidR="00381C3E" w:rsidRPr="00807403" w:rsidTr="00807403">
        <w:trPr>
          <w:cantSplit/>
          <w:trHeight w:val="229"/>
        </w:trPr>
        <w:tc>
          <w:tcPr>
            <w:tcW w:w="907" w:type="dxa"/>
            <w:vMerge/>
            <w:textDirection w:val="btLr"/>
            <w:vAlign w:val="center"/>
          </w:tcPr>
          <w:p w:rsidR="00381C3E" w:rsidRPr="00807403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 w:val="restart"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7 апреля</w:t>
            </w:r>
          </w:p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«Всемирный день здоровья»</w:t>
            </w:r>
          </w:p>
        </w:tc>
        <w:tc>
          <w:tcPr>
            <w:tcW w:w="5103" w:type="dxa"/>
          </w:tcPr>
          <w:p w:rsidR="00381C3E" w:rsidRPr="00807403" w:rsidRDefault="00381C3E" w:rsidP="00381C3E">
            <w:pPr>
              <w:rPr>
                <w:rFonts w:ascii="Liberation Serif" w:hAnsi="Liberation Serif"/>
              </w:rPr>
            </w:pPr>
            <w:r w:rsidRPr="00807403">
              <w:rPr>
                <w:rFonts w:ascii="Liberation Serif" w:hAnsi="Liberation Serif"/>
              </w:rPr>
              <w:t>Флешмоб «Мы здоровы»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Физическое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Все возрастные группы</w:t>
            </w:r>
          </w:p>
        </w:tc>
        <w:tc>
          <w:tcPr>
            <w:tcW w:w="2330" w:type="dxa"/>
            <w:vMerge w:val="restart"/>
          </w:tcPr>
          <w:p w:rsidR="00381C3E" w:rsidRPr="00807403" w:rsidRDefault="00381C3E" w:rsidP="00381C3E">
            <w:pPr>
              <w:rPr>
                <w:rFonts w:ascii="Liberation Serif" w:hAnsi="Liberation Serif"/>
              </w:rPr>
            </w:pPr>
            <w:r w:rsidRPr="00807403">
              <w:rPr>
                <w:rFonts w:ascii="Liberation Serif" w:hAnsi="Liberation Serif"/>
              </w:rPr>
              <w:t>Участие родителей и детей в фотовыставке «Здоровая семья в объективе».</w:t>
            </w:r>
          </w:p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/>
              </w:rPr>
              <w:t>Коллективная зарядка с родителями</w:t>
            </w:r>
          </w:p>
        </w:tc>
      </w:tr>
      <w:tr w:rsidR="00381C3E" w:rsidRPr="00807403" w:rsidTr="00807403">
        <w:trPr>
          <w:cantSplit/>
          <w:trHeight w:val="521"/>
        </w:trPr>
        <w:tc>
          <w:tcPr>
            <w:tcW w:w="907" w:type="dxa"/>
            <w:vMerge/>
            <w:textDirection w:val="btLr"/>
            <w:vAlign w:val="center"/>
          </w:tcPr>
          <w:p w:rsidR="00381C3E" w:rsidRPr="00807403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</w:p>
        </w:tc>
        <w:tc>
          <w:tcPr>
            <w:tcW w:w="5103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</w:rPr>
            </w:pPr>
            <w:r w:rsidRPr="00807403">
              <w:rPr>
                <w:rFonts w:ascii="Liberation Serif" w:hAnsi="Liberation Serif" w:cs="GothamPro-Black"/>
              </w:rPr>
              <w:t>Развлечение «Месячник здоровья»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pStyle w:val="Pa4"/>
              <w:spacing w:line="240" w:lineRule="auto"/>
              <w:rPr>
                <w:rFonts w:ascii="Liberation Serif" w:hAnsi="Liberation Serif"/>
                <w:bCs/>
              </w:rPr>
            </w:pPr>
            <w:r w:rsidRPr="00807403">
              <w:rPr>
                <w:rStyle w:val="A50"/>
                <w:rFonts w:ascii="Liberation Serif" w:hAnsi="Liberation Serif"/>
                <w:b w:val="0"/>
                <w:bCs w:val="0"/>
                <w:sz w:val="24"/>
                <w:szCs w:val="24"/>
              </w:rPr>
              <w:t>Физическое и оздоровительное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Ранний возраст</w:t>
            </w:r>
          </w:p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</w:p>
        </w:tc>
      </w:tr>
      <w:tr w:rsidR="00381C3E" w:rsidRPr="00807403" w:rsidTr="00807403">
        <w:trPr>
          <w:cantSplit/>
          <w:trHeight w:val="886"/>
        </w:trPr>
        <w:tc>
          <w:tcPr>
            <w:tcW w:w="907" w:type="dxa"/>
            <w:vMerge/>
            <w:textDirection w:val="btLr"/>
            <w:vAlign w:val="center"/>
          </w:tcPr>
          <w:p w:rsidR="00381C3E" w:rsidRPr="00807403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</w:p>
        </w:tc>
        <w:tc>
          <w:tcPr>
            <w:tcW w:w="5103" w:type="dxa"/>
          </w:tcPr>
          <w:p w:rsidR="00381C3E" w:rsidRPr="00807403" w:rsidRDefault="00381C3E" w:rsidP="00381C3E">
            <w:pPr>
              <w:rPr>
                <w:rFonts w:ascii="Liberation Serif" w:hAnsi="Liberation Serif"/>
              </w:rPr>
            </w:pPr>
            <w:r w:rsidRPr="00807403">
              <w:rPr>
                <w:rFonts w:ascii="Liberation Serif" w:hAnsi="Liberation Serif"/>
                <w:shd w:val="clear" w:color="auto" w:fill="FFFFFF"/>
              </w:rPr>
              <w:t xml:space="preserve">Коллективная зарядка с родителями «На зарядку всей семьёй» 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Физкультурное оздоровительное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Все группы</w:t>
            </w: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</w:p>
        </w:tc>
      </w:tr>
      <w:tr w:rsidR="00381C3E" w:rsidRPr="00807403" w:rsidTr="00807403">
        <w:trPr>
          <w:cantSplit/>
          <w:trHeight w:val="640"/>
        </w:trPr>
        <w:tc>
          <w:tcPr>
            <w:tcW w:w="907" w:type="dxa"/>
            <w:vMerge/>
            <w:textDirection w:val="btLr"/>
            <w:vAlign w:val="center"/>
          </w:tcPr>
          <w:p w:rsidR="00381C3E" w:rsidRPr="00807403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 w:val="restart"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12 апреля.</w:t>
            </w:r>
          </w:p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«Всемирный день авиации</w:t>
            </w:r>
          </w:p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  <w:highlight w:val="yellow"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и космонавтики»</w:t>
            </w:r>
          </w:p>
        </w:tc>
        <w:tc>
          <w:tcPr>
            <w:tcW w:w="5103" w:type="dxa"/>
          </w:tcPr>
          <w:p w:rsidR="00381C3E" w:rsidRPr="00807403" w:rsidRDefault="00381C3E" w:rsidP="00381C3E">
            <w:pPr>
              <w:rPr>
                <w:rFonts w:ascii="Liberation Serif" w:hAnsi="Liberation Serif"/>
              </w:rPr>
            </w:pPr>
            <w:r w:rsidRPr="00807403">
              <w:rPr>
                <w:rFonts w:ascii="Liberation Serif" w:hAnsi="Liberation Serif"/>
              </w:rPr>
              <w:t>Творческая выставка «От Земли до звезд»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Эстетическое, социальное, патриотическое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Средние, старшие подготовительные компенсирующие группы</w:t>
            </w:r>
          </w:p>
        </w:tc>
        <w:tc>
          <w:tcPr>
            <w:tcW w:w="2330" w:type="dxa"/>
            <w:vMerge w:val="restart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Информация в родительский уголок «Детям о космосе»</w:t>
            </w:r>
          </w:p>
        </w:tc>
      </w:tr>
      <w:tr w:rsidR="00381C3E" w:rsidRPr="00807403" w:rsidTr="00807403">
        <w:trPr>
          <w:cantSplit/>
          <w:trHeight w:val="500"/>
        </w:trPr>
        <w:tc>
          <w:tcPr>
            <w:tcW w:w="907" w:type="dxa"/>
            <w:vMerge/>
            <w:textDirection w:val="btLr"/>
            <w:vAlign w:val="center"/>
          </w:tcPr>
          <w:p w:rsidR="00381C3E" w:rsidRPr="00807403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</w:p>
        </w:tc>
        <w:tc>
          <w:tcPr>
            <w:tcW w:w="5103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/>
                <w:bCs/>
              </w:rPr>
              <w:t>Спортивный досуг «Космонавты»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Познавательное, физическое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ind w:left="-111" w:firstLine="111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Старшие, подготовительные</w:t>
            </w: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</w:p>
        </w:tc>
      </w:tr>
      <w:tr w:rsidR="00381C3E" w:rsidRPr="00807403" w:rsidTr="00807403">
        <w:trPr>
          <w:cantSplit/>
          <w:trHeight w:val="500"/>
        </w:trPr>
        <w:tc>
          <w:tcPr>
            <w:tcW w:w="907" w:type="dxa"/>
            <w:vMerge/>
            <w:textDirection w:val="btLr"/>
            <w:vAlign w:val="center"/>
          </w:tcPr>
          <w:p w:rsidR="00381C3E" w:rsidRPr="00807403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</w:p>
        </w:tc>
        <w:tc>
          <w:tcPr>
            <w:tcW w:w="5103" w:type="dxa"/>
          </w:tcPr>
          <w:p w:rsidR="00381C3E" w:rsidRPr="00807403" w:rsidRDefault="00381C3E" w:rsidP="00381C3E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Фестиваль детского творчества «Весенняя капель» (ДКН)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>
              <w:rPr>
                <w:rFonts w:ascii="Liberation Serif" w:hAnsi="Liberation Serif" w:cs="GothamPro-Black"/>
                <w:bCs/>
              </w:rPr>
              <w:t>Эстетическое, патр</w:t>
            </w:r>
            <w:r w:rsidR="002032CC">
              <w:rPr>
                <w:rFonts w:ascii="Liberation Serif" w:hAnsi="Liberation Serif" w:cs="GothamPro-Black"/>
                <w:bCs/>
              </w:rPr>
              <w:t>ио</w:t>
            </w:r>
            <w:r>
              <w:rPr>
                <w:rFonts w:ascii="Liberation Serif" w:hAnsi="Liberation Serif" w:cs="GothamPro-Black"/>
                <w:bCs/>
              </w:rPr>
              <w:t>тическое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ind w:left="-111" w:firstLine="111"/>
              <w:rPr>
                <w:rFonts w:ascii="Liberation Serif" w:hAnsi="Liberation Serif" w:cs="GothamPro-Black"/>
                <w:bCs/>
              </w:rPr>
            </w:pPr>
            <w:r>
              <w:rPr>
                <w:rFonts w:ascii="Liberation Serif" w:hAnsi="Liberation Serif" w:cs="GothamPro-Black"/>
                <w:bCs/>
              </w:rPr>
              <w:t>Все возраста</w:t>
            </w: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</w:p>
        </w:tc>
      </w:tr>
      <w:tr w:rsidR="00194AB8" w:rsidRPr="00807403" w:rsidTr="00807403">
        <w:trPr>
          <w:cantSplit/>
          <w:trHeight w:val="500"/>
        </w:trPr>
        <w:tc>
          <w:tcPr>
            <w:tcW w:w="907" w:type="dxa"/>
            <w:vMerge/>
            <w:textDirection w:val="btLr"/>
            <w:vAlign w:val="center"/>
          </w:tcPr>
          <w:p w:rsidR="00194AB8" w:rsidRPr="00807403" w:rsidRDefault="00194AB8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</w:tcPr>
          <w:p w:rsidR="00194AB8" w:rsidRDefault="00194AB8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>
              <w:rPr>
                <w:rFonts w:ascii="Liberation Serif" w:hAnsi="Liberation Serif" w:cs="GothamPro-Black"/>
                <w:bCs/>
              </w:rPr>
              <w:t xml:space="preserve">12.04.2027 – </w:t>
            </w:r>
          </w:p>
          <w:p w:rsidR="00194AB8" w:rsidRPr="00807403" w:rsidRDefault="00194AB8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>
              <w:rPr>
                <w:rFonts w:ascii="Liberation Serif" w:hAnsi="Liberation Serif" w:cs="GothamPro-Black"/>
                <w:bCs/>
              </w:rPr>
              <w:t>16.04.2027</w:t>
            </w:r>
          </w:p>
        </w:tc>
        <w:tc>
          <w:tcPr>
            <w:tcW w:w="5103" w:type="dxa"/>
          </w:tcPr>
          <w:p w:rsidR="00194AB8" w:rsidRPr="00AA5607" w:rsidRDefault="00194AB8" w:rsidP="00194AB8">
            <w:r w:rsidRPr="00AA5607">
              <w:t>«Космические</w:t>
            </w:r>
            <w:r>
              <w:t xml:space="preserve"> просторы</w:t>
            </w:r>
            <w:r w:rsidRPr="00AA5607">
              <w:t>».</w:t>
            </w:r>
          </w:p>
          <w:p w:rsidR="00194AB8" w:rsidRDefault="00194AB8" w:rsidP="00194AB8">
            <w:pPr>
              <w:rPr>
                <w:rFonts w:ascii="Liberation Serif" w:hAnsi="Liberation Serif"/>
                <w:bCs/>
              </w:rPr>
            </w:pPr>
            <w:r w:rsidRPr="00AA5607">
              <w:t xml:space="preserve"> </w:t>
            </w:r>
            <w:r w:rsidRPr="00AA5607">
              <w:rPr>
                <w:i/>
              </w:rPr>
              <w:t>Вторая жизнь бросового материала</w:t>
            </w:r>
            <w:r>
              <w:rPr>
                <w:i/>
              </w:rPr>
              <w:t xml:space="preserve">. </w:t>
            </w:r>
            <w:r w:rsidRPr="005B2233">
              <w:t xml:space="preserve"> ДПК «Огонёк» МБУ ДО ЦДП «Эдельвейс»</w:t>
            </w:r>
            <w:r>
              <w:t>.</w:t>
            </w:r>
          </w:p>
        </w:tc>
        <w:tc>
          <w:tcPr>
            <w:tcW w:w="2328" w:type="dxa"/>
          </w:tcPr>
          <w:p w:rsidR="00194AB8" w:rsidRDefault="00194AB8" w:rsidP="00381C3E">
            <w:pPr>
              <w:rPr>
                <w:rFonts w:ascii="Liberation Serif" w:hAnsi="Liberation Serif" w:cs="GothamPro-Black"/>
                <w:bCs/>
              </w:rPr>
            </w:pPr>
            <w:r w:rsidRPr="002032CC">
              <w:rPr>
                <w:rFonts w:ascii="Liberation Serif" w:hAnsi="Liberation Serif" w:cs="GothamPro-Black"/>
                <w:bCs/>
              </w:rPr>
              <w:t>Познавательное, художественно-эстетическое</w:t>
            </w:r>
          </w:p>
        </w:tc>
        <w:tc>
          <w:tcPr>
            <w:tcW w:w="2329" w:type="dxa"/>
          </w:tcPr>
          <w:p w:rsidR="00194AB8" w:rsidRDefault="00194AB8" w:rsidP="00381C3E">
            <w:pPr>
              <w:ind w:left="-111" w:firstLine="111"/>
              <w:rPr>
                <w:rFonts w:ascii="Liberation Serif" w:hAnsi="Liberation Serif" w:cs="GothamPro-Black"/>
                <w:bCs/>
              </w:rPr>
            </w:pPr>
            <w:r>
              <w:rPr>
                <w:rFonts w:ascii="Liberation Serif" w:hAnsi="Liberation Serif" w:cs="GothamPro-Black"/>
                <w:bCs/>
              </w:rPr>
              <w:t>Подготовительная</w:t>
            </w:r>
          </w:p>
        </w:tc>
        <w:tc>
          <w:tcPr>
            <w:tcW w:w="2330" w:type="dxa"/>
          </w:tcPr>
          <w:p w:rsidR="00194AB8" w:rsidRPr="00807403" w:rsidRDefault="00194AB8" w:rsidP="00381C3E">
            <w:pPr>
              <w:rPr>
                <w:rFonts w:ascii="Liberation Serif" w:hAnsi="Liberation Serif" w:cs="GothamPro-Black"/>
                <w:bCs/>
              </w:rPr>
            </w:pPr>
          </w:p>
        </w:tc>
      </w:tr>
      <w:tr w:rsidR="00381C3E" w:rsidRPr="00807403" w:rsidTr="00807403">
        <w:trPr>
          <w:cantSplit/>
          <w:trHeight w:val="293"/>
        </w:trPr>
        <w:tc>
          <w:tcPr>
            <w:tcW w:w="907" w:type="dxa"/>
            <w:vMerge/>
            <w:textDirection w:val="btLr"/>
            <w:vAlign w:val="center"/>
          </w:tcPr>
          <w:p w:rsidR="00381C3E" w:rsidRPr="00807403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 w:val="restart"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22 апреля</w:t>
            </w:r>
          </w:p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«Всемирный день Земли»</w:t>
            </w:r>
          </w:p>
        </w:tc>
        <w:tc>
          <w:tcPr>
            <w:tcW w:w="5103" w:type="dxa"/>
          </w:tcPr>
          <w:p w:rsidR="00381C3E" w:rsidRPr="00807403" w:rsidRDefault="00381C3E" w:rsidP="00381C3E">
            <w:pPr>
              <w:shd w:val="clear" w:color="auto" w:fill="FFFFFF"/>
              <w:rPr>
                <w:rFonts w:ascii="Liberation Serif" w:hAnsi="Liberation Serif"/>
                <w:bCs/>
                <w:color w:val="000000"/>
              </w:rPr>
            </w:pPr>
            <w:r w:rsidRPr="00807403">
              <w:rPr>
                <w:rFonts w:ascii="Liberation Serif" w:hAnsi="Liberation Serif"/>
                <w:bCs/>
              </w:rPr>
              <w:t>Коллективная работа – создание макета «Земля – наш общий дом»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shd w:val="clear" w:color="auto" w:fill="FFFFFF"/>
              <w:rPr>
                <w:rFonts w:ascii="Liberation Serif" w:hAnsi="Liberation Serif"/>
                <w:bCs/>
                <w:color w:val="000000"/>
              </w:rPr>
            </w:pPr>
            <w:r w:rsidRPr="00807403">
              <w:rPr>
                <w:rStyle w:val="A50"/>
                <w:rFonts w:ascii="Liberation Serif" w:hAnsi="Liberation Serif"/>
                <w:b w:val="0"/>
                <w:bCs w:val="0"/>
                <w:sz w:val="24"/>
                <w:szCs w:val="24"/>
              </w:rPr>
              <w:t>Познавательное, патриотическое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shd w:val="clear" w:color="auto" w:fill="FFFFFF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/>
                <w:bCs/>
                <w:color w:val="000000"/>
              </w:rPr>
              <w:t>Старшие, подготовительные</w:t>
            </w:r>
          </w:p>
        </w:tc>
        <w:tc>
          <w:tcPr>
            <w:tcW w:w="2330" w:type="dxa"/>
            <w:vMerge w:val="restart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Рекомендации родителям «Трудовое воспитание в семье»</w:t>
            </w:r>
          </w:p>
        </w:tc>
      </w:tr>
      <w:tr w:rsidR="00381C3E" w:rsidRPr="00807403" w:rsidTr="00807403">
        <w:trPr>
          <w:cantSplit/>
          <w:trHeight w:val="359"/>
        </w:trPr>
        <w:tc>
          <w:tcPr>
            <w:tcW w:w="907" w:type="dxa"/>
            <w:vMerge/>
            <w:textDirection w:val="btLr"/>
            <w:vAlign w:val="center"/>
          </w:tcPr>
          <w:p w:rsidR="00381C3E" w:rsidRPr="00807403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</w:p>
        </w:tc>
        <w:tc>
          <w:tcPr>
            <w:tcW w:w="5103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</w:rPr>
            </w:pPr>
            <w:proofErr w:type="gramStart"/>
            <w:r w:rsidRPr="00807403">
              <w:rPr>
                <w:rFonts w:ascii="Liberation Serif" w:hAnsi="Liberation Serif" w:cs="GothamPro-Black"/>
              </w:rPr>
              <w:t>Выставка</w:t>
            </w:r>
            <w:proofErr w:type="gramEnd"/>
            <w:r w:rsidRPr="00807403">
              <w:rPr>
                <w:rFonts w:ascii="Liberation Serif" w:hAnsi="Liberation Serif" w:cs="GothamPro-Black"/>
              </w:rPr>
              <w:t xml:space="preserve"> рисунков «</w:t>
            </w:r>
            <w:proofErr w:type="gramStart"/>
            <w:r w:rsidRPr="00807403">
              <w:rPr>
                <w:rFonts w:ascii="Liberation Serif" w:hAnsi="Liberation Serif" w:cs="GothamPro-Black"/>
              </w:rPr>
              <w:t>Какая</w:t>
            </w:r>
            <w:proofErr w:type="gramEnd"/>
            <w:r w:rsidRPr="00807403">
              <w:rPr>
                <w:rFonts w:ascii="Liberation Serif" w:hAnsi="Liberation Serif" w:cs="GothamPro-Black"/>
              </w:rPr>
              <w:t xml:space="preserve"> красивая наша Земля!»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Патриотическое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Средняя</w:t>
            </w: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</w:p>
        </w:tc>
      </w:tr>
      <w:tr w:rsidR="00381C3E" w:rsidRPr="00807403" w:rsidTr="00807403">
        <w:trPr>
          <w:cantSplit/>
          <w:trHeight w:val="559"/>
        </w:trPr>
        <w:tc>
          <w:tcPr>
            <w:tcW w:w="907" w:type="dxa"/>
            <w:vMerge/>
            <w:textDirection w:val="btLr"/>
            <w:vAlign w:val="center"/>
          </w:tcPr>
          <w:p w:rsidR="00381C3E" w:rsidRPr="00807403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  <w:highlight w:val="yellow"/>
              </w:rPr>
            </w:pPr>
          </w:p>
        </w:tc>
        <w:tc>
          <w:tcPr>
            <w:tcW w:w="5103" w:type="dxa"/>
          </w:tcPr>
          <w:p w:rsidR="00381C3E" w:rsidRPr="00807403" w:rsidRDefault="00381C3E" w:rsidP="00381C3E">
            <w:pPr>
              <w:shd w:val="clear" w:color="auto" w:fill="FFFFFF"/>
              <w:rPr>
                <w:rFonts w:ascii="Liberation Serif" w:hAnsi="Liberation Serif"/>
                <w:color w:val="000000"/>
              </w:rPr>
            </w:pPr>
            <w:r w:rsidRPr="00807403">
              <w:rPr>
                <w:rFonts w:ascii="Liberation Serif" w:hAnsi="Liberation Serif"/>
                <w:color w:val="000000"/>
              </w:rPr>
              <w:t>Экологический досуг «</w:t>
            </w:r>
            <w:proofErr w:type="spellStart"/>
            <w:r w:rsidRPr="00807403">
              <w:rPr>
                <w:rFonts w:ascii="Liberation Serif" w:hAnsi="Liberation Serif"/>
                <w:color w:val="000000"/>
              </w:rPr>
              <w:t>Эколята</w:t>
            </w:r>
            <w:proofErr w:type="spellEnd"/>
            <w:r w:rsidRPr="00807403">
              <w:rPr>
                <w:rFonts w:ascii="Liberation Serif" w:hAnsi="Liberation Serif"/>
                <w:color w:val="000000"/>
              </w:rPr>
              <w:t xml:space="preserve"> – защитники природы»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 xml:space="preserve">Познавательное, </w:t>
            </w:r>
            <w:r w:rsidRPr="00807403">
              <w:rPr>
                <w:rStyle w:val="A50"/>
                <w:rFonts w:ascii="Liberation Serif" w:hAnsi="Liberation Serif"/>
                <w:b w:val="0"/>
                <w:bCs w:val="0"/>
                <w:sz w:val="24"/>
                <w:szCs w:val="24"/>
              </w:rPr>
              <w:t>патриотическое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Младшая, средняя, компенсирующие группы</w:t>
            </w: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</w:p>
        </w:tc>
      </w:tr>
      <w:tr w:rsidR="002032CC" w:rsidRPr="00807403" w:rsidTr="00807403">
        <w:trPr>
          <w:cantSplit/>
          <w:trHeight w:val="559"/>
        </w:trPr>
        <w:tc>
          <w:tcPr>
            <w:tcW w:w="907" w:type="dxa"/>
            <w:vMerge/>
            <w:textDirection w:val="btLr"/>
            <w:vAlign w:val="center"/>
          </w:tcPr>
          <w:p w:rsidR="002032CC" w:rsidRPr="00807403" w:rsidRDefault="002032CC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</w:tcPr>
          <w:p w:rsidR="002032CC" w:rsidRPr="002032CC" w:rsidRDefault="002032CC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2032CC">
              <w:rPr>
                <w:rFonts w:ascii="Liberation Serif" w:hAnsi="Liberation Serif" w:cs="GothamPro-Black"/>
                <w:bCs/>
              </w:rPr>
              <w:t>26.04. – 30.04. 2026</w:t>
            </w:r>
          </w:p>
        </w:tc>
        <w:tc>
          <w:tcPr>
            <w:tcW w:w="5103" w:type="dxa"/>
          </w:tcPr>
          <w:p w:rsidR="002032CC" w:rsidRPr="002032CC" w:rsidRDefault="002032CC" w:rsidP="002032CC">
            <w:r w:rsidRPr="00FD1944">
              <w:t>«Великая Пасха».</w:t>
            </w:r>
            <w:r>
              <w:t xml:space="preserve"> </w:t>
            </w:r>
            <w:r w:rsidRPr="00FD1944">
              <w:rPr>
                <w:i/>
                <w:iCs/>
              </w:rPr>
              <w:t xml:space="preserve">Изготовление поделок из различных материалов ДПТ, в том числе атласных лент и </w:t>
            </w:r>
            <w:proofErr w:type="spellStart"/>
            <w:r w:rsidRPr="00FD1944">
              <w:rPr>
                <w:i/>
                <w:iCs/>
              </w:rPr>
              <w:t>фоамирана</w:t>
            </w:r>
            <w:proofErr w:type="spellEnd"/>
            <w:r>
              <w:rPr>
                <w:i/>
                <w:iCs/>
              </w:rPr>
              <w:t>.</w:t>
            </w:r>
            <w:r w:rsidRPr="005B2233">
              <w:t xml:space="preserve"> </w:t>
            </w:r>
            <w:r>
              <w:t xml:space="preserve">ДПК </w:t>
            </w:r>
            <w:r w:rsidRPr="005B2233">
              <w:t>«Огонёк» МБУ ДО ЦДП «Эдельвейс»</w:t>
            </w:r>
            <w:r>
              <w:t>.</w:t>
            </w:r>
          </w:p>
        </w:tc>
        <w:tc>
          <w:tcPr>
            <w:tcW w:w="2328" w:type="dxa"/>
          </w:tcPr>
          <w:p w:rsidR="002032CC" w:rsidRPr="00807403" w:rsidRDefault="002032CC" w:rsidP="00381C3E">
            <w:pPr>
              <w:rPr>
                <w:rFonts w:ascii="Liberation Serif" w:hAnsi="Liberation Serif" w:cs="GothamPro-Black"/>
                <w:bCs/>
              </w:rPr>
            </w:pPr>
            <w:r w:rsidRPr="002032CC">
              <w:rPr>
                <w:rFonts w:ascii="Liberation Serif" w:hAnsi="Liberation Serif" w:cs="GothamPro-Black"/>
                <w:bCs/>
              </w:rPr>
              <w:t>Познавательное, художественно-эстетическое</w:t>
            </w:r>
          </w:p>
        </w:tc>
        <w:tc>
          <w:tcPr>
            <w:tcW w:w="2329" w:type="dxa"/>
          </w:tcPr>
          <w:p w:rsidR="002032CC" w:rsidRPr="00807403" w:rsidRDefault="002032CC" w:rsidP="00381C3E">
            <w:pPr>
              <w:rPr>
                <w:rFonts w:ascii="Liberation Serif" w:hAnsi="Liberation Serif" w:cs="GothamPro-Black"/>
                <w:bCs/>
              </w:rPr>
            </w:pPr>
            <w:r>
              <w:rPr>
                <w:rFonts w:ascii="Liberation Serif" w:hAnsi="Liberation Serif" w:cs="GothamPro-Black"/>
                <w:bCs/>
              </w:rPr>
              <w:t>Подготовительная группа</w:t>
            </w:r>
          </w:p>
        </w:tc>
        <w:tc>
          <w:tcPr>
            <w:tcW w:w="2330" w:type="dxa"/>
          </w:tcPr>
          <w:p w:rsidR="002032CC" w:rsidRPr="00807403" w:rsidRDefault="002032CC" w:rsidP="00381C3E">
            <w:pPr>
              <w:rPr>
                <w:rFonts w:ascii="Liberation Serif" w:hAnsi="Liberation Serif" w:cs="GothamPro-Black"/>
                <w:bCs/>
              </w:rPr>
            </w:pPr>
          </w:p>
        </w:tc>
      </w:tr>
      <w:tr w:rsidR="00381C3E" w:rsidRPr="00807403" w:rsidTr="00807403">
        <w:trPr>
          <w:cantSplit/>
          <w:trHeight w:val="835"/>
        </w:trPr>
        <w:tc>
          <w:tcPr>
            <w:tcW w:w="907" w:type="dxa"/>
            <w:vMerge/>
            <w:textDirection w:val="btLr"/>
            <w:vAlign w:val="center"/>
          </w:tcPr>
          <w:p w:rsidR="00381C3E" w:rsidRPr="00807403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30 апреля.</w:t>
            </w:r>
          </w:p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  <w:highlight w:val="yellow"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«День пожарной охраны»</w:t>
            </w:r>
          </w:p>
        </w:tc>
        <w:tc>
          <w:tcPr>
            <w:tcW w:w="5103" w:type="dxa"/>
          </w:tcPr>
          <w:p w:rsidR="00381C3E" w:rsidRPr="00807403" w:rsidRDefault="00381C3E" w:rsidP="00381C3E">
            <w:pPr>
              <w:shd w:val="clear" w:color="auto" w:fill="FFFFFF"/>
              <w:rPr>
                <w:rFonts w:ascii="Liberation Serif" w:hAnsi="Liberation Serif"/>
                <w:color w:val="000000"/>
              </w:rPr>
            </w:pPr>
            <w:r w:rsidRPr="00807403">
              <w:rPr>
                <w:rFonts w:ascii="Liberation Serif" w:hAnsi="Liberation Serif"/>
                <w:color w:val="000000"/>
              </w:rPr>
              <w:t>Развлечение «Пожарные на учениях»</w:t>
            </w:r>
          </w:p>
        </w:tc>
        <w:tc>
          <w:tcPr>
            <w:tcW w:w="2328" w:type="dxa"/>
          </w:tcPr>
          <w:p w:rsidR="00381C3E" w:rsidRPr="00807403" w:rsidRDefault="002032CC" w:rsidP="00381C3E">
            <w:pPr>
              <w:rPr>
                <w:rFonts w:ascii="Liberation Serif" w:hAnsi="Liberation Serif" w:cs="GothamPro-Black"/>
                <w:bCs/>
              </w:rPr>
            </w:pPr>
            <w:r>
              <w:rPr>
                <w:rFonts w:ascii="Liberation Serif" w:hAnsi="Liberation Serif" w:cs="GothamPro-Black"/>
                <w:bCs/>
              </w:rPr>
              <w:t>Позна</w:t>
            </w:r>
            <w:r w:rsidR="00381C3E" w:rsidRPr="00807403">
              <w:rPr>
                <w:rFonts w:ascii="Liberation Serif" w:hAnsi="Liberation Serif" w:cs="GothamPro-Black"/>
                <w:bCs/>
              </w:rPr>
              <w:t>вательное, социальное, физическое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proofErr w:type="gramStart"/>
            <w:r w:rsidRPr="00807403">
              <w:rPr>
                <w:rFonts w:ascii="Liberation Serif" w:hAnsi="Liberation Serif" w:cs="GothamPro-Black"/>
                <w:bCs/>
              </w:rPr>
              <w:t>Старший</w:t>
            </w:r>
            <w:proofErr w:type="gramEnd"/>
            <w:r w:rsidRPr="00807403">
              <w:rPr>
                <w:rFonts w:ascii="Liberation Serif" w:hAnsi="Liberation Serif" w:cs="GothamPro-Black"/>
                <w:bCs/>
              </w:rPr>
              <w:t xml:space="preserve"> и средний возраста, подготовительная </w:t>
            </w:r>
          </w:p>
        </w:tc>
        <w:tc>
          <w:tcPr>
            <w:tcW w:w="2330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>
              <w:rPr>
                <w:rFonts w:ascii="Liberation Serif" w:hAnsi="Liberation Serif" w:cs="GothamPro-Black"/>
                <w:bCs/>
              </w:rPr>
              <w:t>Совместное творчество детей и родителей «Пожарный стенд»</w:t>
            </w:r>
          </w:p>
        </w:tc>
      </w:tr>
      <w:tr w:rsidR="00381C3E" w:rsidRPr="00807403" w:rsidTr="00807403">
        <w:tc>
          <w:tcPr>
            <w:tcW w:w="907" w:type="dxa"/>
            <w:vMerge w:val="restart"/>
            <w:textDirection w:val="btLr"/>
            <w:vAlign w:val="center"/>
          </w:tcPr>
          <w:p w:rsidR="00381C3E" w:rsidRPr="00807403" w:rsidRDefault="00381C3E" w:rsidP="00381C3E">
            <w:pPr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/>
                <w:bCs/>
              </w:rPr>
              <w:t>Май</w:t>
            </w:r>
          </w:p>
        </w:tc>
        <w:tc>
          <w:tcPr>
            <w:tcW w:w="2330" w:type="dxa"/>
            <w:vMerge w:val="restart"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1 мая</w:t>
            </w:r>
          </w:p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«Праздник весны и труда»</w:t>
            </w:r>
          </w:p>
        </w:tc>
        <w:tc>
          <w:tcPr>
            <w:tcW w:w="5103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</w:rPr>
            </w:pPr>
            <w:r w:rsidRPr="00807403">
              <w:rPr>
                <w:rFonts w:ascii="Liberation Serif" w:hAnsi="Liberation Serif" w:cs="GothamPro-Black"/>
              </w:rPr>
              <w:t xml:space="preserve">Развлечение «Путешествие в </w:t>
            </w:r>
            <w:proofErr w:type="spellStart"/>
            <w:r w:rsidRPr="00807403">
              <w:rPr>
                <w:rFonts w:ascii="Liberation Serif" w:hAnsi="Liberation Serif" w:cs="GothamPro-Black"/>
              </w:rPr>
              <w:t>Мастерград</w:t>
            </w:r>
            <w:proofErr w:type="spellEnd"/>
            <w:r w:rsidRPr="00807403">
              <w:rPr>
                <w:rFonts w:ascii="Liberation Serif" w:hAnsi="Liberation Serif" w:cs="GothamPro-Black"/>
              </w:rPr>
              <w:t>»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Трудовое, социальное, физическое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Все возрастные группы</w:t>
            </w:r>
          </w:p>
        </w:tc>
        <w:tc>
          <w:tcPr>
            <w:tcW w:w="2330" w:type="dxa"/>
            <w:vMerge w:val="restart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/>
              </w:rPr>
              <w:t>Участие родителей в создании фотоколлажа «Профессии в моей семье»</w:t>
            </w:r>
          </w:p>
        </w:tc>
      </w:tr>
      <w:tr w:rsidR="00381C3E" w:rsidRPr="00807403" w:rsidTr="00807403">
        <w:tc>
          <w:tcPr>
            <w:tcW w:w="907" w:type="dxa"/>
            <w:vMerge/>
            <w:textDirection w:val="btLr"/>
            <w:vAlign w:val="center"/>
          </w:tcPr>
          <w:p w:rsidR="00381C3E" w:rsidRPr="00807403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</w:p>
        </w:tc>
        <w:tc>
          <w:tcPr>
            <w:tcW w:w="5103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</w:rPr>
            </w:pPr>
            <w:r w:rsidRPr="00807403">
              <w:rPr>
                <w:rFonts w:ascii="Liberation Serif" w:hAnsi="Liberation Serif"/>
              </w:rPr>
              <w:t>Творческая выставка «Человек труда!»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/>
                <w:bCs/>
                <w:color w:val="000000"/>
              </w:rPr>
              <w:t xml:space="preserve">Познавательное, </w:t>
            </w:r>
            <w:r w:rsidRPr="00807403">
              <w:rPr>
                <w:rStyle w:val="A50"/>
                <w:rFonts w:ascii="Liberation Serif" w:hAnsi="Liberation Serif"/>
                <w:b w:val="0"/>
                <w:bCs w:val="0"/>
                <w:sz w:val="24"/>
                <w:szCs w:val="24"/>
              </w:rPr>
              <w:t>патриотическое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Старшие, Подготовительные</w:t>
            </w: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</w:p>
        </w:tc>
      </w:tr>
      <w:tr w:rsidR="00381C3E" w:rsidRPr="00807403" w:rsidTr="00807403">
        <w:trPr>
          <w:trHeight w:val="788"/>
        </w:trPr>
        <w:tc>
          <w:tcPr>
            <w:tcW w:w="907" w:type="dxa"/>
            <w:vMerge/>
            <w:textDirection w:val="btLr"/>
            <w:vAlign w:val="center"/>
          </w:tcPr>
          <w:p w:rsidR="00381C3E" w:rsidRPr="00807403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 w:val="restart"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9 мая.</w:t>
            </w:r>
          </w:p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«День победы»</w:t>
            </w:r>
          </w:p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</w:p>
        </w:tc>
        <w:tc>
          <w:tcPr>
            <w:tcW w:w="5103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</w:rPr>
            </w:pPr>
            <w:r w:rsidRPr="00807403">
              <w:rPr>
                <w:rFonts w:ascii="Liberation Serif" w:hAnsi="Liberation Serif" w:cs="GothamPro-Black"/>
              </w:rPr>
              <w:t>Презентация: «Мы память пронесём через века»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Познавательное, патриотическое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proofErr w:type="gramStart"/>
            <w:r w:rsidRPr="00807403">
              <w:rPr>
                <w:rFonts w:ascii="Liberation Serif" w:hAnsi="Liberation Serif" w:cs="GothamPro-Black"/>
                <w:bCs/>
              </w:rPr>
              <w:t>Средняя</w:t>
            </w:r>
            <w:proofErr w:type="gramEnd"/>
            <w:r w:rsidRPr="00807403">
              <w:rPr>
                <w:rFonts w:ascii="Liberation Serif" w:hAnsi="Liberation Serif" w:cs="GothamPro-Black"/>
                <w:bCs/>
              </w:rPr>
              <w:t>, компенсирующие группы</w:t>
            </w:r>
          </w:p>
        </w:tc>
        <w:tc>
          <w:tcPr>
            <w:tcW w:w="2330" w:type="dxa"/>
            <w:vMerge w:val="restart"/>
          </w:tcPr>
          <w:p w:rsidR="00381C3E" w:rsidRPr="00807403" w:rsidRDefault="00381C3E" w:rsidP="00381C3E">
            <w:pPr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/>
              </w:rPr>
              <w:t>Проведение акции совместно с родителями «Книга памяти» (подбор материала и составление альбомов о родственниках, соседях, знакомых воевавших в годы ВОВ</w:t>
            </w:r>
            <w:r>
              <w:rPr>
                <w:rFonts w:ascii="Liberation Serif" w:hAnsi="Liberation Serif"/>
              </w:rPr>
              <w:t>)</w:t>
            </w:r>
          </w:p>
        </w:tc>
      </w:tr>
      <w:tr w:rsidR="00381C3E" w:rsidRPr="00807403" w:rsidTr="00807403">
        <w:tc>
          <w:tcPr>
            <w:tcW w:w="907" w:type="dxa"/>
            <w:vMerge/>
            <w:vAlign w:val="center"/>
          </w:tcPr>
          <w:p w:rsidR="00381C3E" w:rsidRPr="00807403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</w:p>
        </w:tc>
        <w:tc>
          <w:tcPr>
            <w:tcW w:w="5103" w:type="dxa"/>
          </w:tcPr>
          <w:p w:rsidR="00381C3E" w:rsidRPr="00807403" w:rsidRDefault="00381C3E" w:rsidP="00381C3E">
            <w:pPr>
              <w:shd w:val="clear" w:color="auto" w:fill="FFFFFF"/>
              <w:rPr>
                <w:rFonts w:ascii="Liberation Serif" w:hAnsi="Liberation Serif" w:cs="GothamPro-Black"/>
              </w:rPr>
            </w:pPr>
            <w:r w:rsidRPr="00807403">
              <w:rPr>
                <w:rFonts w:ascii="Liberation Serif" w:hAnsi="Liberation Serif" w:cs="GothamPro-Black"/>
              </w:rPr>
              <w:t>Выставка детского рисунка «Этих дней не смолкнет слава!»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shd w:val="clear" w:color="auto" w:fill="FFFFFF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Познавательное, патриотическое, эстетическое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Старшие, подготовительные,</w:t>
            </w:r>
          </w:p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компенсирующие группы</w:t>
            </w: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rPr>
                <w:rFonts w:ascii="Liberation Serif" w:hAnsi="Liberation Serif"/>
                <w:bCs/>
              </w:rPr>
            </w:pPr>
          </w:p>
        </w:tc>
      </w:tr>
      <w:tr w:rsidR="00381C3E" w:rsidRPr="00807403" w:rsidTr="00807403">
        <w:trPr>
          <w:trHeight w:val="663"/>
        </w:trPr>
        <w:tc>
          <w:tcPr>
            <w:tcW w:w="907" w:type="dxa"/>
            <w:vMerge/>
            <w:vAlign w:val="center"/>
          </w:tcPr>
          <w:p w:rsidR="00381C3E" w:rsidRPr="00807403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</w:p>
        </w:tc>
        <w:tc>
          <w:tcPr>
            <w:tcW w:w="5103" w:type="dxa"/>
          </w:tcPr>
          <w:p w:rsidR="00381C3E" w:rsidRPr="00807403" w:rsidRDefault="00381C3E" w:rsidP="00381C3E">
            <w:pPr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/>
                <w:bCs/>
              </w:rPr>
              <w:t>Экскурсия с детьми и родителями к вечному огню.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/>
                <w:bCs/>
                <w:color w:val="000000"/>
              </w:rPr>
              <w:t xml:space="preserve">Познавательное, </w:t>
            </w:r>
            <w:r w:rsidRPr="00807403">
              <w:rPr>
                <w:rStyle w:val="A50"/>
                <w:rFonts w:ascii="Liberation Serif" w:hAnsi="Liberation Serif"/>
                <w:b w:val="0"/>
                <w:bCs w:val="0"/>
                <w:sz w:val="24"/>
                <w:szCs w:val="24"/>
              </w:rPr>
              <w:t>патриотическое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shd w:val="clear" w:color="auto" w:fill="FFFFFF"/>
              <w:rPr>
                <w:rFonts w:ascii="Liberation Serif" w:hAnsi="Liberation Serif"/>
                <w:bCs/>
                <w:color w:val="000000"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Старшие, подготовительные</w:t>
            </w: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rPr>
                <w:rFonts w:ascii="Liberation Serif" w:hAnsi="Liberation Serif"/>
                <w:bCs/>
              </w:rPr>
            </w:pPr>
          </w:p>
        </w:tc>
      </w:tr>
      <w:tr w:rsidR="00381C3E" w:rsidRPr="00807403" w:rsidTr="00807403">
        <w:tc>
          <w:tcPr>
            <w:tcW w:w="907" w:type="dxa"/>
            <w:vMerge/>
            <w:vAlign w:val="center"/>
          </w:tcPr>
          <w:p w:rsidR="00381C3E" w:rsidRPr="00807403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</w:p>
        </w:tc>
        <w:tc>
          <w:tcPr>
            <w:tcW w:w="5103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</w:rPr>
            </w:pPr>
            <w:r w:rsidRPr="00807403">
              <w:rPr>
                <w:rFonts w:ascii="Liberation Serif" w:hAnsi="Liberation Serif" w:cs="GothamPro-Black"/>
              </w:rPr>
              <w:t>Акция «Лента памяти»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Патриотическое, эстетическое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Старшие, подготовительные</w:t>
            </w: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</w:p>
        </w:tc>
      </w:tr>
      <w:tr w:rsidR="00381C3E" w:rsidRPr="00807403" w:rsidTr="00807403">
        <w:trPr>
          <w:trHeight w:val="882"/>
        </w:trPr>
        <w:tc>
          <w:tcPr>
            <w:tcW w:w="907" w:type="dxa"/>
            <w:vMerge/>
            <w:vAlign w:val="center"/>
          </w:tcPr>
          <w:p w:rsidR="00381C3E" w:rsidRPr="00807403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15 мая</w:t>
            </w:r>
          </w:p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«Международный день семьи»</w:t>
            </w:r>
          </w:p>
        </w:tc>
        <w:tc>
          <w:tcPr>
            <w:tcW w:w="5103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</w:rPr>
            </w:pPr>
            <w:r w:rsidRPr="00807403">
              <w:rPr>
                <w:rFonts w:ascii="Liberation Serif" w:hAnsi="Liberation Serif" w:cs="GothamPro-Black"/>
              </w:rPr>
              <w:t>Рисунки на асфальте «Моя дружная семья»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Духовно-нравственное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proofErr w:type="gramStart"/>
            <w:r w:rsidRPr="00807403">
              <w:rPr>
                <w:rFonts w:ascii="Liberation Serif" w:hAnsi="Liberation Serif" w:cs="GothamPro-Black"/>
                <w:bCs/>
              </w:rPr>
              <w:t>Средний</w:t>
            </w:r>
            <w:proofErr w:type="gramEnd"/>
            <w:r w:rsidRPr="00807403">
              <w:rPr>
                <w:rFonts w:ascii="Liberation Serif" w:hAnsi="Liberation Serif" w:cs="GothamPro-Black"/>
                <w:bCs/>
              </w:rPr>
              <w:t xml:space="preserve"> и старший возраста, подготовительная </w:t>
            </w:r>
          </w:p>
        </w:tc>
        <w:tc>
          <w:tcPr>
            <w:tcW w:w="2330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>
              <w:rPr>
                <w:rFonts w:ascii="Liberation Serif" w:hAnsi="Liberation Serif" w:cs="GothamPro-Black"/>
                <w:bCs/>
              </w:rPr>
              <w:t xml:space="preserve">Памятка </w:t>
            </w:r>
            <w:r w:rsidRPr="00DA5CF9">
              <w:rPr>
                <w:rFonts w:ascii="Liberation Serif" w:hAnsi="Liberation Serif" w:cs="GothamPro-Black"/>
                <w:bCs/>
              </w:rPr>
              <w:t>«Закаливающие процедуры летом»</w:t>
            </w:r>
          </w:p>
        </w:tc>
      </w:tr>
      <w:tr w:rsidR="00194AB8" w:rsidRPr="00807403" w:rsidTr="00807403">
        <w:trPr>
          <w:trHeight w:val="882"/>
        </w:trPr>
        <w:tc>
          <w:tcPr>
            <w:tcW w:w="907" w:type="dxa"/>
            <w:vMerge/>
            <w:vAlign w:val="center"/>
          </w:tcPr>
          <w:p w:rsidR="00194AB8" w:rsidRPr="00807403" w:rsidRDefault="00194AB8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</w:tcPr>
          <w:p w:rsidR="00194AB8" w:rsidRDefault="00194AB8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>
              <w:rPr>
                <w:rFonts w:ascii="Liberation Serif" w:hAnsi="Liberation Serif" w:cs="GothamPro-Black"/>
                <w:bCs/>
              </w:rPr>
              <w:t>10.05.2027 –</w:t>
            </w:r>
          </w:p>
          <w:p w:rsidR="00194AB8" w:rsidRPr="00807403" w:rsidRDefault="00194AB8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>
              <w:rPr>
                <w:rFonts w:ascii="Liberation Serif" w:hAnsi="Liberation Serif" w:cs="GothamPro-Black"/>
                <w:bCs/>
              </w:rPr>
              <w:t>15.05.2027</w:t>
            </w:r>
          </w:p>
        </w:tc>
        <w:tc>
          <w:tcPr>
            <w:tcW w:w="5103" w:type="dxa"/>
          </w:tcPr>
          <w:p w:rsidR="00194AB8" w:rsidRPr="00194AB8" w:rsidRDefault="00194AB8" w:rsidP="00194AB8">
            <w:pPr>
              <w:rPr>
                <w:i/>
              </w:rPr>
            </w:pPr>
            <w:r w:rsidRPr="00FD1944">
              <w:t>«Моя семья».</w:t>
            </w:r>
            <w:r w:rsidRPr="00FD1944">
              <w:rPr>
                <w:i/>
              </w:rPr>
              <w:t xml:space="preserve"> Рисование неклассическими техниками</w:t>
            </w:r>
            <w:r>
              <w:rPr>
                <w:i/>
              </w:rPr>
              <w:t xml:space="preserve">. </w:t>
            </w:r>
            <w:r w:rsidRPr="005B2233">
              <w:t>ДПК «Огонёк» МБУ ДО ЦДП «Эдельвейс»</w:t>
            </w:r>
            <w:r>
              <w:t>.</w:t>
            </w:r>
          </w:p>
        </w:tc>
        <w:tc>
          <w:tcPr>
            <w:tcW w:w="2328" w:type="dxa"/>
          </w:tcPr>
          <w:p w:rsidR="00194AB8" w:rsidRPr="00807403" w:rsidRDefault="00194AB8" w:rsidP="00381C3E">
            <w:pPr>
              <w:rPr>
                <w:rFonts w:ascii="Liberation Serif" w:hAnsi="Liberation Serif" w:cs="GothamPro-Black"/>
                <w:bCs/>
              </w:rPr>
            </w:pPr>
            <w:r w:rsidRPr="002032CC">
              <w:rPr>
                <w:rFonts w:ascii="Liberation Serif" w:hAnsi="Liberation Serif" w:cs="GothamPro-Black"/>
                <w:bCs/>
              </w:rPr>
              <w:t>Патриотическое, художественно-эстетическое</w:t>
            </w:r>
          </w:p>
        </w:tc>
        <w:tc>
          <w:tcPr>
            <w:tcW w:w="2329" w:type="dxa"/>
          </w:tcPr>
          <w:p w:rsidR="00194AB8" w:rsidRPr="00807403" w:rsidRDefault="00194AB8" w:rsidP="00381C3E">
            <w:pPr>
              <w:rPr>
                <w:rFonts w:ascii="Liberation Serif" w:hAnsi="Liberation Serif" w:cs="GothamPro-Black"/>
                <w:bCs/>
              </w:rPr>
            </w:pPr>
            <w:r>
              <w:rPr>
                <w:rFonts w:ascii="Liberation Serif" w:hAnsi="Liberation Serif" w:cs="GothamPro-Black"/>
                <w:bCs/>
              </w:rPr>
              <w:t>Подготовительная</w:t>
            </w:r>
          </w:p>
        </w:tc>
        <w:tc>
          <w:tcPr>
            <w:tcW w:w="2330" w:type="dxa"/>
          </w:tcPr>
          <w:p w:rsidR="00194AB8" w:rsidRDefault="00194AB8" w:rsidP="00381C3E">
            <w:pPr>
              <w:rPr>
                <w:rFonts w:ascii="Liberation Serif" w:hAnsi="Liberation Serif" w:cs="GothamPro-Black"/>
                <w:bCs/>
              </w:rPr>
            </w:pPr>
          </w:p>
        </w:tc>
      </w:tr>
      <w:tr w:rsidR="00381C3E" w:rsidRPr="00807403" w:rsidTr="00807403">
        <w:tc>
          <w:tcPr>
            <w:tcW w:w="907" w:type="dxa"/>
            <w:vMerge/>
            <w:vAlign w:val="center"/>
          </w:tcPr>
          <w:p w:rsidR="00381C3E" w:rsidRPr="00807403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 w:val="restart"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19 мая</w:t>
            </w:r>
          </w:p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«День детских общественных организаций России»</w:t>
            </w:r>
          </w:p>
        </w:tc>
        <w:tc>
          <w:tcPr>
            <w:tcW w:w="5103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</w:rPr>
            </w:pPr>
            <w:r w:rsidRPr="00807403">
              <w:rPr>
                <w:rFonts w:ascii="Liberation Serif" w:hAnsi="Liberation Serif" w:cs="GothamPro-Black"/>
              </w:rPr>
              <w:t>Беседа с просмотром презентации «Как ведут себя друзья?»</w:t>
            </w:r>
          </w:p>
          <w:p w:rsidR="00381C3E" w:rsidRPr="00807403" w:rsidRDefault="00381C3E" w:rsidP="00381C3E">
            <w:pPr>
              <w:rPr>
                <w:rFonts w:ascii="Liberation Serif" w:hAnsi="Liberation Serif" w:cs="GothamPro-Black"/>
              </w:rPr>
            </w:pPr>
          </w:p>
        </w:tc>
        <w:tc>
          <w:tcPr>
            <w:tcW w:w="2328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Патриотическое, духовно-нравственное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группы дошкольного возраста, компенсирующие группы</w:t>
            </w:r>
          </w:p>
        </w:tc>
        <w:tc>
          <w:tcPr>
            <w:tcW w:w="2330" w:type="dxa"/>
            <w:vMerge w:val="restart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/>
              </w:rPr>
              <w:t>Консультация «Дружеские отношения взрослых и детей в семье – основа воспитания»</w:t>
            </w:r>
          </w:p>
        </w:tc>
      </w:tr>
      <w:tr w:rsidR="00381C3E" w:rsidRPr="00807403" w:rsidTr="00807403">
        <w:tc>
          <w:tcPr>
            <w:tcW w:w="907" w:type="dxa"/>
            <w:vMerge/>
            <w:vAlign w:val="center"/>
          </w:tcPr>
          <w:p w:rsidR="00381C3E" w:rsidRPr="00807403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</w:p>
        </w:tc>
        <w:tc>
          <w:tcPr>
            <w:tcW w:w="5103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/>
                <w:bCs/>
              </w:rPr>
              <w:t>Фотовыставка «Неразлучные друзья!»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Эстетическое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 xml:space="preserve">Старшие, </w:t>
            </w:r>
            <w:r w:rsidRPr="00807403">
              <w:rPr>
                <w:rFonts w:ascii="Liberation Serif" w:hAnsi="Liberation Serif" w:cs="GothamPro-Black"/>
                <w:bCs/>
              </w:rPr>
              <w:lastRenderedPageBreak/>
              <w:t>Подготовительные</w:t>
            </w: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</w:p>
        </w:tc>
      </w:tr>
      <w:tr w:rsidR="00381C3E" w:rsidRPr="00807403" w:rsidTr="00807403">
        <w:tc>
          <w:tcPr>
            <w:tcW w:w="907" w:type="dxa"/>
            <w:vMerge/>
            <w:vAlign w:val="center"/>
          </w:tcPr>
          <w:p w:rsidR="00381C3E" w:rsidRPr="00807403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</w:p>
        </w:tc>
        <w:tc>
          <w:tcPr>
            <w:tcW w:w="5103" w:type="dxa"/>
          </w:tcPr>
          <w:p w:rsidR="00381C3E" w:rsidRPr="00807403" w:rsidRDefault="00381C3E" w:rsidP="00381C3E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Театрализованная программа «Детство без границ» (ДКН)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>
              <w:rPr>
                <w:rFonts w:ascii="Liberation Serif" w:hAnsi="Liberation Serif" w:cs="GothamPro-Black"/>
                <w:bCs/>
              </w:rPr>
              <w:t>Эстетическое, социальное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>
              <w:rPr>
                <w:rFonts w:ascii="Liberation Serif" w:hAnsi="Liberation Serif" w:cs="GothamPro-Black"/>
                <w:bCs/>
              </w:rPr>
              <w:t>Все возраста</w:t>
            </w: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</w:p>
        </w:tc>
      </w:tr>
      <w:tr w:rsidR="00381C3E" w:rsidRPr="00807403" w:rsidTr="00807403">
        <w:tc>
          <w:tcPr>
            <w:tcW w:w="907" w:type="dxa"/>
            <w:vMerge/>
            <w:vAlign w:val="center"/>
          </w:tcPr>
          <w:p w:rsidR="00381C3E" w:rsidRPr="00807403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 w:val="restart"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24 мая</w:t>
            </w:r>
          </w:p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«День славянской письменности и культуры»</w:t>
            </w:r>
          </w:p>
        </w:tc>
        <w:tc>
          <w:tcPr>
            <w:tcW w:w="5103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</w:rPr>
            </w:pPr>
            <w:r w:rsidRPr="00807403">
              <w:rPr>
                <w:rFonts w:ascii="Liberation Serif" w:hAnsi="Liberation Serif" w:cs="GothamPro-Black"/>
              </w:rPr>
              <w:t>Развлекательный досуг «Что такое АЗБУКА?»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Патриотическое, познавательное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Старшие, подготовительные</w:t>
            </w:r>
          </w:p>
        </w:tc>
        <w:tc>
          <w:tcPr>
            <w:tcW w:w="2330" w:type="dxa"/>
            <w:vMerge w:val="restart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/>
              </w:rPr>
              <w:t>Консультация «Испокон века книга растит человека»</w:t>
            </w:r>
          </w:p>
        </w:tc>
      </w:tr>
      <w:tr w:rsidR="00381C3E" w:rsidRPr="00807403" w:rsidTr="00807403">
        <w:tc>
          <w:tcPr>
            <w:tcW w:w="907" w:type="dxa"/>
            <w:vMerge/>
            <w:vAlign w:val="center"/>
          </w:tcPr>
          <w:p w:rsidR="00381C3E" w:rsidRPr="00807403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</w:p>
        </w:tc>
        <w:tc>
          <w:tcPr>
            <w:tcW w:w="5103" w:type="dxa"/>
          </w:tcPr>
          <w:p w:rsidR="00381C3E" w:rsidRPr="00807403" w:rsidRDefault="00381C3E" w:rsidP="00381C3E">
            <w:pPr>
              <w:rPr>
                <w:rFonts w:ascii="Liberation Serif" w:hAnsi="Liberation Serif"/>
              </w:rPr>
            </w:pPr>
            <w:r w:rsidRPr="00807403">
              <w:rPr>
                <w:rFonts w:ascii="Liberation Serif" w:hAnsi="Liberation Serif"/>
              </w:rPr>
              <w:t>Акция «Каждой малышке по книжке», изготовление книжек-малышек для детей младшей группы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 xml:space="preserve">Социальное, </w:t>
            </w:r>
            <w:r w:rsidRPr="00807403">
              <w:rPr>
                <w:rStyle w:val="A50"/>
                <w:rFonts w:ascii="Liberation Serif" w:hAnsi="Liberation Serif"/>
                <w:b w:val="0"/>
                <w:sz w:val="24"/>
                <w:szCs w:val="24"/>
              </w:rPr>
              <w:t>патриотическое, трудовое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Подготовительные</w:t>
            </w: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</w:p>
        </w:tc>
      </w:tr>
      <w:tr w:rsidR="00071A84" w:rsidRPr="00807403" w:rsidTr="00807403">
        <w:tc>
          <w:tcPr>
            <w:tcW w:w="907" w:type="dxa"/>
            <w:vAlign w:val="center"/>
          </w:tcPr>
          <w:p w:rsidR="00071A84" w:rsidRPr="00807403" w:rsidRDefault="00071A84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</w:tcPr>
          <w:p w:rsidR="00071A84" w:rsidRPr="00807403" w:rsidRDefault="00071A84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>
              <w:rPr>
                <w:rFonts w:ascii="Liberation Serif" w:hAnsi="Liberation Serif" w:cs="GothamPro-Black"/>
                <w:bCs/>
              </w:rPr>
              <w:t>24.05. – 28.05.2026</w:t>
            </w:r>
          </w:p>
        </w:tc>
        <w:tc>
          <w:tcPr>
            <w:tcW w:w="5103" w:type="dxa"/>
          </w:tcPr>
          <w:p w:rsidR="00071A84" w:rsidRPr="00071A84" w:rsidRDefault="00071A84" w:rsidP="00071A84">
            <w:pPr>
              <w:rPr>
                <w:i/>
              </w:rPr>
            </w:pPr>
            <w:r>
              <w:t xml:space="preserve">Мастер – класс </w:t>
            </w:r>
            <w:r w:rsidRPr="002E446B">
              <w:t xml:space="preserve">«День Библиотек». </w:t>
            </w:r>
            <w:r w:rsidRPr="002E446B">
              <w:rPr>
                <w:i/>
              </w:rPr>
              <w:t>Изготовление поделок в различных техниках ДПТ.</w:t>
            </w:r>
            <w:r w:rsidRPr="005B2233">
              <w:t xml:space="preserve"> </w:t>
            </w:r>
            <w:r w:rsidRPr="005B2233">
              <w:t>ДПК «Огонёк» МБУ ДО ЦДП «Эдельвейс»</w:t>
            </w:r>
            <w:r>
              <w:t>.</w:t>
            </w:r>
            <w:bookmarkStart w:id="0" w:name="_GoBack"/>
            <w:bookmarkEnd w:id="0"/>
          </w:p>
        </w:tc>
        <w:tc>
          <w:tcPr>
            <w:tcW w:w="2328" w:type="dxa"/>
          </w:tcPr>
          <w:p w:rsidR="00071A84" w:rsidRPr="00807403" w:rsidRDefault="00071A84" w:rsidP="00381C3E">
            <w:pPr>
              <w:rPr>
                <w:rFonts w:ascii="Liberation Serif" w:hAnsi="Liberation Serif" w:cs="GothamPro-Black"/>
                <w:bCs/>
              </w:rPr>
            </w:pPr>
            <w:r>
              <w:rPr>
                <w:rFonts w:ascii="Liberation Serif" w:hAnsi="Liberation Serif" w:cs="GothamPro-Black"/>
                <w:bCs/>
              </w:rPr>
              <w:t>Познавательное. Художественно – эстетическое развитие</w:t>
            </w:r>
          </w:p>
        </w:tc>
        <w:tc>
          <w:tcPr>
            <w:tcW w:w="2329" w:type="dxa"/>
          </w:tcPr>
          <w:p w:rsidR="00071A84" w:rsidRPr="00807403" w:rsidRDefault="00071A84" w:rsidP="00381C3E">
            <w:pPr>
              <w:rPr>
                <w:rFonts w:ascii="Liberation Serif" w:hAnsi="Liberation Serif" w:cs="GothamPro-Black"/>
                <w:bCs/>
              </w:rPr>
            </w:pPr>
            <w:r>
              <w:rPr>
                <w:rFonts w:ascii="Liberation Serif" w:hAnsi="Liberation Serif" w:cs="GothamPro-Black"/>
                <w:bCs/>
              </w:rPr>
              <w:t>Подготовительная группа</w:t>
            </w:r>
          </w:p>
        </w:tc>
        <w:tc>
          <w:tcPr>
            <w:tcW w:w="2330" w:type="dxa"/>
          </w:tcPr>
          <w:p w:rsidR="00071A84" w:rsidRPr="00807403" w:rsidRDefault="00071A84" w:rsidP="00381C3E">
            <w:pPr>
              <w:rPr>
                <w:rFonts w:ascii="Liberation Serif" w:hAnsi="Liberation Serif" w:cs="GothamPro-Black"/>
                <w:bCs/>
              </w:rPr>
            </w:pPr>
          </w:p>
        </w:tc>
      </w:tr>
      <w:tr w:rsidR="00381C3E" w:rsidRPr="00807403" w:rsidTr="00807403">
        <w:tc>
          <w:tcPr>
            <w:tcW w:w="907" w:type="dxa"/>
            <w:vMerge w:val="restart"/>
            <w:textDirection w:val="btLr"/>
            <w:vAlign w:val="center"/>
          </w:tcPr>
          <w:p w:rsidR="00381C3E" w:rsidRPr="00807403" w:rsidRDefault="00381C3E" w:rsidP="00381C3E">
            <w:pPr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/>
                <w:bCs/>
              </w:rPr>
              <w:t>Июнь</w:t>
            </w:r>
          </w:p>
        </w:tc>
        <w:tc>
          <w:tcPr>
            <w:tcW w:w="2330" w:type="dxa"/>
            <w:vMerge w:val="restart"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1 июня</w:t>
            </w:r>
          </w:p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День защиты детей</w:t>
            </w:r>
          </w:p>
        </w:tc>
        <w:tc>
          <w:tcPr>
            <w:tcW w:w="5103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</w:rPr>
            </w:pPr>
            <w:r w:rsidRPr="00807403">
              <w:rPr>
                <w:rFonts w:ascii="Liberation Serif" w:hAnsi="Liberation Serif"/>
              </w:rPr>
              <w:t>Досуг «Страна детства»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pStyle w:val="Pa4"/>
              <w:spacing w:line="240" w:lineRule="auto"/>
              <w:rPr>
                <w:rFonts w:ascii="Liberation Serif" w:hAnsi="Liberation Serif"/>
                <w:color w:val="000000"/>
              </w:rPr>
            </w:pPr>
            <w:r w:rsidRPr="00807403">
              <w:rPr>
                <w:rStyle w:val="A50"/>
                <w:rFonts w:ascii="Liberation Serif" w:hAnsi="Liberation Serif"/>
                <w:b w:val="0"/>
                <w:sz w:val="24"/>
                <w:szCs w:val="24"/>
              </w:rPr>
              <w:t>Эстетическое, физическое и оздоровительное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Ранний возраст</w:t>
            </w:r>
          </w:p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</w:p>
        </w:tc>
        <w:tc>
          <w:tcPr>
            <w:tcW w:w="2330" w:type="dxa"/>
            <w:vMerge w:val="restart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/>
              </w:rPr>
              <w:t>Памятки для родителей: «Десять Заповедей для родителей», «Защита прав и достоинств ребёнка в семье»</w:t>
            </w:r>
          </w:p>
        </w:tc>
      </w:tr>
      <w:tr w:rsidR="00381C3E" w:rsidRPr="00807403" w:rsidTr="00807403">
        <w:tc>
          <w:tcPr>
            <w:tcW w:w="907" w:type="dxa"/>
            <w:vMerge/>
            <w:textDirection w:val="btLr"/>
            <w:vAlign w:val="center"/>
          </w:tcPr>
          <w:p w:rsidR="00381C3E" w:rsidRPr="00807403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</w:p>
        </w:tc>
        <w:tc>
          <w:tcPr>
            <w:tcW w:w="5103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</w:rPr>
            </w:pPr>
            <w:r w:rsidRPr="00807403">
              <w:rPr>
                <w:rFonts w:ascii="Liberation Serif" w:hAnsi="Liberation Serif" w:cs="Liberation Serif"/>
              </w:rPr>
              <w:t>Игровое занятие «Детство - это радость»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Социальное, эстетическое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Младшие, средние группы, компенсирующие группы</w:t>
            </w: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</w:p>
        </w:tc>
      </w:tr>
      <w:tr w:rsidR="00381C3E" w:rsidRPr="00807403" w:rsidTr="00807403">
        <w:tc>
          <w:tcPr>
            <w:tcW w:w="907" w:type="dxa"/>
            <w:vMerge/>
            <w:textDirection w:val="btLr"/>
            <w:vAlign w:val="center"/>
          </w:tcPr>
          <w:p w:rsidR="00381C3E" w:rsidRPr="00807403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</w:p>
        </w:tc>
        <w:tc>
          <w:tcPr>
            <w:tcW w:w="5103" w:type="dxa"/>
          </w:tcPr>
          <w:p w:rsidR="00381C3E" w:rsidRPr="00807403" w:rsidRDefault="00381C3E" w:rsidP="00381C3E">
            <w:pPr>
              <w:rPr>
                <w:rFonts w:ascii="Liberation Serif" w:hAnsi="Liberation Serif"/>
              </w:rPr>
            </w:pPr>
            <w:r w:rsidRPr="00807403">
              <w:rPr>
                <w:rFonts w:ascii="Liberation Serif" w:hAnsi="Liberation Serif"/>
              </w:rPr>
              <w:t xml:space="preserve">Праздничное мероприятие «Солнечное лето </w:t>
            </w:r>
            <w:proofErr w:type="gramStart"/>
            <w:r w:rsidRPr="00807403">
              <w:rPr>
                <w:rFonts w:ascii="Liberation Serif" w:hAnsi="Liberation Serif"/>
              </w:rPr>
              <w:t>для</w:t>
            </w:r>
            <w:proofErr w:type="gramEnd"/>
          </w:p>
          <w:p w:rsidR="00381C3E" w:rsidRPr="00807403" w:rsidRDefault="00381C3E" w:rsidP="00381C3E">
            <w:pPr>
              <w:rPr>
                <w:rFonts w:ascii="Liberation Serif" w:hAnsi="Liberation Serif" w:cs="GothamPro-Black"/>
              </w:rPr>
            </w:pPr>
            <w:r w:rsidRPr="00807403">
              <w:rPr>
                <w:rFonts w:ascii="Liberation Serif" w:hAnsi="Liberation Serif"/>
              </w:rPr>
              <w:t>детей планеты».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spacing w:after="4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Социальное, эстетическое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Старшие, подготовительные группы</w:t>
            </w: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rPr>
                <w:rFonts w:ascii="Liberation Serif" w:hAnsi="Liberation Serif"/>
                <w:bCs/>
              </w:rPr>
            </w:pPr>
          </w:p>
        </w:tc>
      </w:tr>
      <w:tr w:rsidR="00381C3E" w:rsidRPr="00807403" w:rsidTr="00807403">
        <w:tc>
          <w:tcPr>
            <w:tcW w:w="907" w:type="dxa"/>
            <w:vMerge/>
            <w:textDirection w:val="btLr"/>
            <w:vAlign w:val="center"/>
          </w:tcPr>
          <w:p w:rsidR="00381C3E" w:rsidRPr="00807403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</w:tcPr>
          <w:p w:rsidR="00381C3E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>
              <w:rPr>
                <w:rFonts w:ascii="Liberation Serif" w:hAnsi="Liberation Serif" w:cs="GothamPro-Black"/>
                <w:bCs/>
              </w:rPr>
              <w:t>8 июня.</w:t>
            </w:r>
          </w:p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>
              <w:rPr>
                <w:rFonts w:ascii="Liberation Serif" w:hAnsi="Liberation Serif" w:cs="GothamPro-Black"/>
                <w:bCs/>
              </w:rPr>
              <w:t>День гостей</w:t>
            </w:r>
          </w:p>
        </w:tc>
        <w:tc>
          <w:tcPr>
            <w:tcW w:w="5103" w:type="dxa"/>
          </w:tcPr>
          <w:p w:rsidR="00381C3E" w:rsidRPr="00807403" w:rsidRDefault="00381C3E" w:rsidP="00381C3E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Концерт </w:t>
            </w:r>
            <w:proofErr w:type="gramStart"/>
            <w:r>
              <w:rPr>
                <w:rFonts w:ascii="Liberation Serif" w:hAnsi="Liberation Serif"/>
              </w:rPr>
              <w:t>обучающихся</w:t>
            </w:r>
            <w:proofErr w:type="gramEnd"/>
            <w:r>
              <w:rPr>
                <w:rFonts w:ascii="Liberation Serif" w:hAnsi="Liberation Serif"/>
              </w:rPr>
              <w:t xml:space="preserve"> ГАОУ ДО СО «ДШИ города Серова» «Приходите к нам учиться»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spacing w:after="4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Социальное, эстетическое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Старшие, подготовительные группы</w:t>
            </w:r>
          </w:p>
        </w:tc>
        <w:tc>
          <w:tcPr>
            <w:tcW w:w="2330" w:type="dxa"/>
          </w:tcPr>
          <w:p w:rsidR="00381C3E" w:rsidRPr="00807403" w:rsidRDefault="00381C3E" w:rsidP="00381C3E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Памятки «Рекомендации о поступлении в ДШИ»</w:t>
            </w:r>
          </w:p>
        </w:tc>
      </w:tr>
      <w:tr w:rsidR="00381C3E" w:rsidRPr="00807403" w:rsidTr="00807403">
        <w:tc>
          <w:tcPr>
            <w:tcW w:w="907" w:type="dxa"/>
            <w:vMerge/>
            <w:textDirection w:val="btLr"/>
            <w:vAlign w:val="center"/>
          </w:tcPr>
          <w:p w:rsidR="00381C3E" w:rsidRPr="00807403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 w:val="restart"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4 июня - День русского языка. Пушкинский день.</w:t>
            </w:r>
          </w:p>
        </w:tc>
        <w:tc>
          <w:tcPr>
            <w:tcW w:w="5103" w:type="dxa"/>
          </w:tcPr>
          <w:p w:rsidR="00381C3E" w:rsidRPr="00807403" w:rsidRDefault="00381C3E" w:rsidP="00381C3E">
            <w:pPr>
              <w:rPr>
                <w:rFonts w:ascii="Liberation Serif" w:hAnsi="Liberation Serif" w:cs="Liberation Serif"/>
              </w:rPr>
            </w:pPr>
            <w:proofErr w:type="spellStart"/>
            <w:r w:rsidRPr="00807403">
              <w:rPr>
                <w:rFonts w:ascii="Liberation Serif" w:hAnsi="Liberation Serif" w:cs="Liberation Serif"/>
              </w:rPr>
              <w:t>Квест</w:t>
            </w:r>
            <w:proofErr w:type="spellEnd"/>
            <w:r w:rsidRPr="00807403">
              <w:rPr>
                <w:rFonts w:ascii="Liberation Serif" w:hAnsi="Liberation Serif" w:cs="Liberation Serif"/>
              </w:rPr>
              <w:t xml:space="preserve"> «Загадки А.С. Пушкина»</w:t>
            </w:r>
          </w:p>
          <w:p w:rsidR="00381C3E" w:rsidRPr="00807403" w:rsidRDefault="00381C3E" w:rsidP="00381C3E">
            <w:pPr>
              <w:rPr>
                <w:rFonts w:ascii="Liberation Serif" w:hAnsi="Liberation Serif" w:cs="Liberation Serif"/>
              </w:rPr>
            </w:pPr>
          </w:p>
          <w:p w:rsidR="00381C3E" w:rsidRPr="00807403" w:rsidRDefault="00381C3E" w:rsidP="00381C3E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2328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социальное</w:t>
            </w:r>
          </w:p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познавательное</w:t>
            </w:r>
          </w:p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патриотическое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Старшие, подготовительные</w:t>
            </w:r>
          </w:p>
        </w:tc>
        <w:tc>
          <w:tcPr>
            <w:tcW w:w="2330" w:type="dxa"/>
            <w:vMerge w:val="restart"/>
          </w:tcPr>
          <w:p w:rsidR="00381C3E" w:rsidRPr="00DA5CF9" w:rsidRDefault="00381C3E" w:rsidP="00381C3E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Папка-передвижка </w:t>
            </w:r>
            <w:r>
              <w:t xml:space="preserve"> </w:t>
            </w:r>
            <w:r w:rsidRPr="00DA5CF9">
              <w:rPr>
                <w:rFonts w:ascii="Liberation Serif" w:hAnsi="Liberation Serif"/>
              </w:rPr>
              <w:t>«В гостях у Александра Сергеевича</w:t>
            </w:r>
          </w:p>
          <w:p w:rsidR="00381C3E" w:rsidRPr="00807403" w:rsidRDefault="00381C3E" w:rsidP="00381C3E">
            <w:pPr>
              <w:rPr>
                <w:rFonts w:ascii="Liberation Serif" w:hAnsi="Liberation Serif"/>
              </w:rPr>
            </w:pPr>
            <w:r w:rsidRPr="00DA5CF9">
              <w:rPr>
                <w:rFonts w:ascii="Liberation Serif" w:hAnsi="Liberation Serif"/>
              </w:rPr>
              <w:t>Пушкина»</w:t>
            </w:r>
          </w:p>
        </w:tc>
      </w:tr>
      <w:tr w:rsidR="00381C3E" w:rsidRPr="00807403" w:rsidTr="00807403">
        <w:tc>
          <w:tcPr>
            <w:tcW w:w="907" w:type="dxa"/>
            <w:vMerge/>
            <w:textDirection w:val="btLr"/>
            <w:vAlign w:val="center"/>
          </w:tcPr>
          <w:p w:rsidR="00381C3E" w:rsidRPr="00807403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</w:p>
        </w:tc>
        <w:tc>
          <w:tcPr>
            <w:tcW w:w="5103" w:type="dxa"/>
          </w:tcPr>
          <w:p w:rsidR="00381C3E" w:rsidRPr="00807403" w:rsidRDefault="00381C3E" w:rsidP="00381C3E">
            <w:pPr>
              <w:rPr>
                <w:rFonts w:ascii="Liberation Serif" w:hAnsi="Liberation Serif" w:cs="Liberation Serif"/>
              </w:rPr>
            </w:pPr>
            <w:r w:rsidRPr="00807403">
              <w:rPr>
                <w:rFonts w:ascii="Liberation Serif" w:hAnsi="Liberation Serif" w:cs="Liberation Serif"/>
              </w:rPr>
              <w:t>Выставка поделок, рисунков изготовленных</w:t>
            </w:r>
          </w:p>
          <w:p w:rsidR="00381C3E" w:rsidRPr="00807403" w:rsidRDefault="00381C3E" w:rsidP="00381C3E">
            <w:pPr>
              <w:rPr>
                <w:rFonts w:ascii="Liberation Serif" w:hAnsi="Liberation Serif" w:cs="Liberation Serif"/>
              </w:rPr>
            </w:pPr>
            <w:r w:rsidRPr="00807403">
              <w:rPr>
                <w:rFonts w:ascii="Liberation Serif" w:hAnsi="Liberation Serif" w:cs="Liberation Serif"/>
              </w:rPr>
              <w:t>совместно с родителями, по теме «Сказки А.С.Пушкина»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Трудовое, эстетическое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Средний и старший подготовительный</w:t>
            </w: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rPr>
                <w:rFonts w:ascii="Liberation Serif" w:hAnsi="Liberation Serif"/>
              </w:rPr>
            </w:pPr>
          </w:p>
        </w:tc>
      </w:tr>
      <w:tr w:rsidR="00381C3E" w:rsidRPr="00807403" w:rsidTr="00807403">
        <w:tc>
          <w:tcPr>
            <w:tcW w:w="907" w:type="dxa"/>
            <w:vMerge/>
            <w:textDirection w:val="btLr"/>
            <w:vAlign w:val="center"/>
          </w:tcPr>
          <w:p w:rsidR="00381C3E" w:rsidRPr="00807403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 w:val="restart"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11 июня - «День России»</w:t>
            </w:r>
          </w:p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Всероссийская акция</w:t>
            </w:r>
          </w:p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 xml:space="preserve">«Мы </w:t>
            </w:r>
            <w:r w:rsidRPr="00807403">
              <w:rPr>
                <w:rFonts w:ascii="Liberation Serif" w:hAnsi="Liberation Serif" w:cs="GothamPro-Bold"/>
                <w:bCs/>
              </w:rPr>
              <w:t xml:space="preserve">— </w:t>
            </w:r>
            <w:r w:rsidRPr="00807403">
              <w:rPr>
                <w:rFonts w:ascii="Liberation Serif" w:hAnsi="Liberation Serif" w:cs="GothamPro-Black"/>
                <w:bCs/>
              </w:rPr>
              <w:t xml:space="preserve">граждане </w:t>
            </w:r>
            <w:r w:rsidRPr="00807403">
              <w:rPr>
                <w:rFonts w:ascii="Liberation Serif" w:hAnsi="Liberation Serif" w:cs="GothamPro-Black"/>
                <w:bCs/>
              </w:rPr>
              <w:lastRenderedPageBreak/>
              <w:t>России!»</w:t>
            </w:r>
          </w:p>
        </w:tc>
        <w:tc>
          <w:tcPr>
            <w:tcW w:w="5103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</w:rPr>
            </w:pPr>
            <w:r w:rsidRPr="00807403">
              <w:rPr>
                <w:rFonts w:ascii="Liberation Serif" w:hAnsi="Liberation Serif" w:cs="Liberation Serif"/>
              </w:rPr>
              <w:lastRenderedPageBreak/>
              <w:t>Игра-путешествие «По народным столицам России»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 xml:space="preserve">Познавательное, патриотическое, 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Группы дошкольного возраста, компенсирующие группы</w:t>
            </w:r>
          </w:p>
        </w:tc>
        <w:tc>
          <w:tcPr>
            <w:tcW w:w="2330" w:type="dxa"/>
            <w:vMerge w:val="restart"/>
          </w:tcPr>
          <w:p w:rsidR="00381C3E" w:rsidRPr="00807403" w:rsidRDefault="00381C3E" w:rsidP="00381C3E">
            <w:pPr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/>
              </w:rPr>
              <w:t>Консультация «Воспитание чувства любви к своей малой Родине»</w:t>
            </w:r>
          </w:p>
        </w:tc>
      </w:tr>
      <w:tr w:rsidR="00381C3E" w:rsidRPr="00807403" w:rsidTr="00807403">
        <w:tc>
          <w:tcPr>
            <w:tcW w:w="907" w:type="dxa"/>
            <w:vMerge/>
            <w:textDirection w:val="btLr"/>
            <w:vAlign w:val="center"/>
          </w:tcPr>
          <w:p w:rsidR="00381C3E" w:rsidRPr="00807403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</w:p>
        </w:tc>
        <w:tc>
          <w:tcPr>
            <w:tcW w:w="5103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</w:rPr>
            </w:pPr>
            <w:r>
              <w:rPr>
                <w:rFonts w:ascii="Liberation Serif" w:hAnsi="Liberation Serif"/>
              </w:rPr>
              <w:t>Альбом «Мы – граждане</w:t>
            </w:r>
            <w:r w:rsidRPr="00807403">
              <w:rPr>
                <w:rFonts w:ascii="Liberation Serif" w:hAnsi="Liberation Serif"/>
              </w:rPr>
              <w:t xml:space="preserve"> России»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/>
                <w:bCs/>
              </w:rPr>
              <w:t>Патриотическое, познавательное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 xml:space="preserve">Старшие, подготовительные </w:t>
            </w: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</w:p>
        </w:tc>
      </w:tr>
      <w:tr w:rsidR="00381C3E" w:rsidRPr="00807403" w:rsidTr="00807403">
        <w:tc>
          <w:tcPr>
            <w:tcW w:w="907" w:type="dxa"/>
            <w:vMerge/>
            <w:textDirection w:val="btLr"/>
            <w:vAlign w:val="center"/>
          </w:tcPr>
          <w:p w:rsidR="00381C3E" w:rsidRPr="00807403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</w:p>
        </w:tc>
        <w:tc>
          <w:tcPr>
            <w:tcW w:w="5103" w:type="dxa"/>
          </w:tcPr>
          <w:p w:rsidR="00381C3E" w:rsidRPr="00807403" w:rsidRDefault="00381C3E" w:rsidP="00381C3E">
            <w:pPr>
              <w:rPr>
                <w:rFonts w:ascii="Liberation Serif" w:hAnsi="Liberation Serif"/>
              </w:rPr>
            </w:pPr>
            <w:r w:rsidRPr="00807403">
              <w:rPr>
                <w:rFonts w:ascii="Liberation Serif" w:hAnsi="Liberation Serif"/>
              </w:rPr>
              <w:t>Музыкально - спортивное мероприятие «Я, ты, он, она – вместе целая страна»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/>
                <w:bCs/>
              </w:rPr>
              <w:t>Патриотическое,</w:t>
            </w:r>
          </w:p>
          <w:p w:rsidR="00381C3E" w:rsidRPr="00807403" w:rsidRDefault="00381C3E" w:rsidP="00381C3E">
            <w:pPr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/>
                <w:bCs/>
              </w:rPr>
              <w:t>социальное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Старший возраст</w:t>
            </w: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rPr>
                <w:rFonts w:ascii="Liberation Serif" w:hAnsi="Liberation Serif"/>
                <w:bCs/>
              </w:rPr>
            </w:pPr>
          </w:p>
        </w:tc>
      </w:tr>
      <w:tr w:rsidR="00381C3E" w:rsidRPr="00807403" w:rsidTr="00807403">
        <w:tc>
          <w:tcPr>
            <w:tcW w:w="907" w:type="dxa"/>
            <w:vMerge/>
            <w:textDirection w:val="btLr"/>
            <w:vAlign w:val="center"/>
          </w:tcPr>
          <w:p w:rsidR="00381C3E" w:rsidRPr="00807403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21 июня.</w:t>
            </w:r>
          </w:p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День медицинского работника.</w:t>
            </w:r>
          </w:p>
        </w:tc>
        <w:tc>
          <w:tcPr>
            <w:tcW w:w="5103" w:type="dxa"/>
          </w:tcPr>
          <w:p w:rsidR="00381C3E" w:rsidRPr="00807403" w:rsidRDefault="00381C3E" w:rsidP="00381C3E">
            <w:pPr>
              <w:rPr>
                <w:rFonts w:ascii="Liberation Serif" w:hAnsi="Liberation Serif"/>
              </w:rPr>
            </w:pPr>
            <w:r w:rsidRPr="00807403">
              <w:rPr>
                <w:rFonts w:ascii="Liberation Serif" w:hAnsi="Liberation Serif"/>
              </w:rPr>
              <w:t>Квест «Оказание первой помощи»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/>
                <w:bCs/>
              </w:rPr>
              <w:t xml:space="preserve">Познавательное, физическое 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Старшая, подготовительная</w:t>
            </w:r>
          </w:p>
        </w:tc>
        <w:tc>
          <w:tcPr>
            <w:tcW w:w="2330" w:type="dxa"/>
          </w:tcPr>
          <w:p w:rsidR="00381C3E" w:rsidRPr="00807403" w:rsidRDefault="00381C3E" w:rsidP="00381C3E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Буклет «Солнце и дети»</w:t>
            </w:r>
          </w:p>
        </w:tc>
      </w:tr>
      <w:tr w:rsidR="00381C3E" w:rsidRPr="00807403" w:rsidTr="00807403">
        <w:trPr>
          <w:trHeight w:val="1932"/>
        </w:trPr>
        <w:tc>
          <w:tcPr>
            <w:tcW w:w="907" w:type="dxa"/>
            <w:vMerge/>
            <w:textDirection w:val="btLr"/>
            <w:vAlign w:val="center"/>
          </w:tcPr>
          <w:p w:rsidR="00381C3E" w:rsidRPr="00807403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22 июня.</w:t>
            </w:r>
          </w:p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«День памяти и скорби»</w:t>
            </w:r>
          </w:p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</w:p>
        </w:tc>
        <w:tc>
          <w:tcPr>
            <w:tcW w:w="5103" w:type="dxa"/>
          </w:tcPr>
          <w:p w:rsidR="00381C3E" w:rsidRPr="00807403" w:rsidRDefault="00381C3E" w:rsidP="00381C3E">
            <w:pPr>
              <w:rPr>
                <w:rFonts w:ascii="Liberation Serif" w:hAnsi="Liberation Serif"/>
              </w:rPr>
            </w:pPr>
            <w:r w:rsidRPr="00807403">
              <w:rPr>
                <w:rFonts w:ascii="Liberation Serif" w:hAnsi="Liberation Serif"/>
                <w:bCs/>
              </w:rPr>
              <w:t>Поэтический час «Мы о войне стихами говорим»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/>
                <w:bCs/>
              </w:rPr>
              <w:t>Патриотическое, познавательное, духовно-нравственное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Старшие, Подготовительные</w:t>
            </w:r>
          </w:p>
        </w:tc>
        <w:tc>
          <w:tcPr>
            <w:tcW w:w="2330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/>
              </w:rPr>
              <w:t>Рекомендации родителям: рассказать детям о событиях дня начала войны - 22 июня; рассказать о жизни страны в период войны</w:t>
            </w:r>
          </w:p>
        </w:tc>
      </w:tr>
      <w:tr w:rsidR="00381C3E" w:rsidRPr="00807403" w:rsidTr="00807403">
        <w:tc>
          <w:tcPr>
            <w:tcW w:w="907" w:type="dxa"/>
            <w:vMerge w:val="restart"/>
            <w:textDirection w:val="btLr"/>
            <w:vAlign w:val="center"/>
          </w:tcPr>
          <w:p w:rsidR="00381C3E" w:rsidRPr="00807403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/>
                <w:bCs/>
              </w:rPr>
              <w:t>Июль</w:t>
            </w:r>
          </w:p>
        </w:tc>
        <w:tc>
          <w:tcPr>
            <w:tcW w:w="2330" w:type="dxa"/>
            <w:vMerge w:val="restart"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2 июля.</w:t>
            </w:r>
          </w:p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«День ГАИ-ГИБДД»</w:t>
            </w:r>
          </w:p>
        </w:tc>
        <w:tc>
          <w:tcPr>
            <w:tcW w:w="5103" w:type="dxa"/>
          </w:tcPr>
          <w:p w:rsidR="00381C3E" w:rsidRPr="00807403" w:rsidRDefault="00381C3E" w:rsidP="00381C3E">
            <w:pPr>
              <w:rPr>
                <w:rFonts w:ascii="Liberation Serif" w:hAnsi="Liberation Serif"/>
              </w:rPr>
            </w:pPr>
            <w:r w:rsidRPr="00807403">
              <w:rPr>
                <w:rFonts w:ascii="Liberation Serif" w:hAnsi="Liberation Serif"/>
              </w:rPr>
              <w:t>Игровая ситуация:</w:t>
            </w:r>
            <w:r w:rsidRPr="00807403">
              <w:rPr>
                <w:rFonts w:ascii="Liberation Serif" w:hAnsi="Liberation Serif"/>
                <w:shd w:val="clear" w:color="auto" w:fill="FFFFFF"/>
              </w:rPr>
              <w:t> «Мы играем, дорожные правила изучаем»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/>
                <w:bCs/>
              </w:rPr>
              <w:t>Социальное, оздоровительное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Ранний возраст, младшая</w:t>
            </w:r>
          </w:p>
        </w:tc>
        <w:tc>
          <w:tcPr>
            <w:tcW w:w="2330" w:type="dxa"/>
            <w:vMerge w:val="restart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/>
                <w:bCs/>
              </w:rPr>
              <w:t>Профилактическая акция «Родительский патруль»</w:t>
            </w:r>
          </w:p>
        </w:tc>
      </w:tr>
      <w:tr w:rsidR="00381C3E" w:rsidRPr="00807403" w:rsidTr="00807403">
        <w:tc>
          <w:tcPr>
            <w:tcW w:w="907" w:type="dxa"/>
            <w:vMerge/>
            <w:textDirection w:val="btLr"/>
            <w:vAlign w:val="center"/>
          </w:tcPr>
          <w:p w:rsidR="00381C3E" w:rsidRPr="00807403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</w:p>
        </w:tc>
        <w:tc>
          <w:tcPr>
            <w:tcW w:w="5103" w:type="dxa"/>
          </w:tcPr>
          <w:p w:rsidR="00381C3E" w:rsidRPr="00807403" w:rsidRDefault="00381C3E" w:rsidP="00381C3E">
            <w:pPr>
              <w:rPr>
                <w:rFonts w:ascii="Liberation Serif" w:hAnsi="Liberation Serif" w:cs="Liberation Serif"/>
                <w:bCs/>
              </w:rPr>
            </w:pPr>
            <w:r w:rsidRPr="00807403">
              <w:rPr>
                <w:rFonts w:ascii="Liberation Serif" w:hAnsi="Liberation Serif" w:cs="Liberation Serif"/>
                <w:bCs/>
              </w:rPr>
              <w:t>КВН «</w:t>
            </w:r>
            <w:r w:rsidRPr="00807403">
              <w:rPr>
                <w:rFonts w:ascii="Liberation Serif" w:hAnsi="Liberation Serif" w:cs="Liberation Serif"/>
                <w:bCs/>
                <w:shd w:val="clear" w:color="auto" w:fill="FFFFFF"/>
              </w:rPr>
              <w:t>Правила дорожные знать каждому положено!</w:t>
            </w:r>
            <w:r w:rsidRPr="00807403">
              <w:rPr>
                <w:rFonts w:ascii="Liberation Serif" w:hAnsi="Liberation Serif" w:cs="Liberation Serif"/>
                <w:bCs/>
              </w:rPr>
              <w:t>»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/>
                <w:bCs/>
              </w:rPr>
              <w:t xml:space="preserve">Социальное, оздоровительное 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Старшие, подготовительные</w:t>
            </w: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rPr>
                <w:rFonts w:ascii="Liberation Serif" w:hAnsi="Liberation Serif"/>
                <w:bCs/>
              </w:rPr>
            </w:pPr>
          </w:p>
        </w:tc>
      </w:tr>
      <w:tr w:rsidR="00381C3E" w:rsidRPr="00807403" w:rsidTr="00807403">
        <w:tc>
          <w:tcPr>
            <w:tcW w:w="907" w:type="dxa"/>
            <w:vMerge/>
            <w:textDirection w:val="btLr"/>
            <w:vAlign w:val="center"/>
          </w:tcPr>
          <w:p w:rsidR="00381C3E" w:rsidRPr="00807403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</w:p>
        </w:tc>
        <w:tc>
          <w:tcPr>
            <w:tcW w:w="5103" w:type="dxa"/>
          </w:tcPr>
          <w:p w:rsidR="00381C3E" w:rsidRPr="00807403" w:rsidRDefault="00381C3E" w:rsidP="00381C3E">
            <w:pPr>
              <w:rPr>
                <w:rFonts w:ascii="Liberation Serif" w:hAnsi="Liberation Serif"/>
              </w:rPr>
            </w:pPr>
            <w:r w:rsidRPr="00807403">
              <w:rPr>
                <w:rFonts w:ascii="Liberation Serif" w:hAnsi="Liberation Serif"/>
              </w:rPr>
              <w:t>Игровые ситуации:</w:t>
            </w:r>
            <w:r w:rsidRPr="00807403">
              <w:rPr>
                <w:rFonts w:ascii="Liberation Serif" w:hAnsi="Liberation Serif"/>
                <w:shd w:val="clear" w:color="auto" w:fill="FFFFFF"/>
              </w:rPr>
              <w:t> «Опасно, безопасно»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/>
                <w:bCs/>
              </w:rPr>
              <w:t xml:space="preserve">Социальное, 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proofErr w:type="gramStart"/>
            <w:r w:rsidRPr="00807403">
              <w:rPr>
                <w:rFonts w:ascii="Liberation Serif" w:hAnsi="Liberation Serif" w:cs="GothamPro-Black"/>
                <w:bCs/>
              </w:rPr>
              <w:t>Средняя</w:t>
            </w:r>
            <w:proofErr w:type="gramEnd"/>
            <w:r w:rsidRPr="00807403">
              <w:rPr>
                <w:rFonts w:ascii="Liberation Serif" w:hAnsi="Liberation Serif" w:cs="GothamPro-Black"/>
                <w:bCs/>
              </w:rPr>
              <w:t>, компенсирующие группы</w:t>
            </w: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rPr>
                <w:rFonts w:ascii="Liberation Serif" w:hAnsi="Liberation Serif"/>
                <w:bCs/>
              </w:rPr>
            </w:pPr>
          </w:p>
        </w:tc>
      </w:tr>
      <w:tr w:rsidR="00381C3E" w:rsidRPr="00807403" w:rsidTr="003377F0">
        <w:trPr>
          <w:cantSplit/>
          <w:trHeight w:val="542"/>
        </w:trPr>
        <w:tc>
          <w:tcPr>
            <w:tcW w:w="907" w:type="dxa"/>
            <w:vMerge/>
            <w:textDirection w:val="btLr"/>
            <w:vAlign w:val="center"/>
          </w:tcPr>
          <w:p w:rsidR="00381C3E" w:rsidRPr="00807403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 w:val="restart"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8 июля.</w:t>
            </w:r>
          </w:p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«День семьи»</w:t>
            </w:r>
          </w:p>
        </w:tc>
        <w:tc>
          <w:tcPr>
            <w:tcW w:w="5103" w:type="dxa"/>
          </w:tcPr>
          <w:p w:rsidR="00381C3E" w:rsidRPr="00807403" w:rsidRDefault="00381C3E" w:rsidP="00381C3E">
            <w:pPr>
              <w:rPr>
                <w:rFonts w:ascii="Liberation Serif" w:hAnsi="Liberation Serif"/>
              </w:rPr>
            </w:pPr>
            <w:r w:rsidRPr="00807403">
              <w:rPr>
                <w:rFonts w:ascii="Liberation Serif" w:hAnsi="Liberation Serif" w:cs="Liberation Serif"/>
              </w:rPr>
              <w:t xml:space="preserve">Тематическая игра «День семьи у </w:t>
            </w:r>
            <w:proofErr w:type="spellStart"/>
            <w:r w:rsidRPr="00807403">
              <w:rPr>
                <w:rFonts w:ascii="Liberation Serif" w:hAnsi="Liberation Serif" w:cs="Liberation Serif"/>
              </w:rPr>
              <w:t>Ромашкиных</w:t>
            </w:r>
            <w:proofErr w:type="spellEnd"/>
            <w:r w:rsidRPr="00807403">
              <w:rPr>
                <w:rFonts w:ascii="Liberation Serif" w:hAnsi="Liberation Serif" w:cs="Liberation Serif"/>
              </w:rPr>
              <w:t>»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Социальное, эстетическое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Средняя</w:t>
            </w:r>
          </w:p>
        </w:tc>
        <w:tc>
          <w:tcPr>
            <w:tcW w:w="2330" w:type="dxa"/>
            <w:vMerge w:val="restart"/>
          </w:tcPr>
          <w:p w:rsidR="00381C3E" w:rsidRPr="00807403" w:rsidRDefault="00381C3E" w:rsidP="00381C3E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</w:rPr>
              <w:t xml:space="preserve">Педагогическая библиотека </w:t>
            </w:r>
            <w:r w:rsidRPr="008C0C3E">
              <w:rPr>
                <w:rFonts w:ascii="Liberation Serif" w:hAnsi="Liberation Serif"/>
              </w:rPr>
              <w:t>«Книги о семейных ценностях»</w:t>
            </w:r>
          </w:p>
        </w:tc>
      </w:tr>
      <w:tr w:rsidR="00381C3E" w:rsidRPr="00807403" w:rsidTr="00807403">
        <w:trPr>
          <w:cantSplit/>
          <w:trHeight w:val="546"/>
        </w:trPr>
        <w:tc>
          <w:tcPr>
            <w:tcW w:w="907" w:type="dxa"/>
            <w:vMerge/>
            <w:textDirection w:val="btLr"/>
            <w:vAlign w:val="center"/>
          </w:tcPr>
          <w:p w:rsidR="00381C3E" w:rsidRPr="00807403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</w:p>
        </w:tc>
        <w:tc>
          <w:tcPr>
            <w:tcW w:w="5103" w:type="dxa"/>
          </w:tcPr>
          <w:p w:rsidR="00381C3E" w:rsidRPr="00807403" w:rsidRDefault="00381C3E" w:rsidP="00381C3E">
            <w:pPr>
              <w:rPr>
                <w:rFonts w:ascii="Liberation Serif" w:hAnsi="Liberation Serif"/>
              </w:rPr>
            </w:pPr>
            <w:r w:rsidRPr="00807403">
              <w:rPr>
                <w:rFonts w:ascii="Liberation Serif" w:hAnsi="Liberation Serif"/>
              </w:rPr>
              <w:t>Акция «Раз ромашка, два ромашка!»</w:t>
            </w:r>
          </w:p>
          <w:p w:rsidR="00381C3E" w:rsidRPr="00807403" w:rsidRDefault="00381C3E" w:rsidP="00381C3E">
            <w:pPr>
              <w:rPr>
                <w:rFonts w:ascii="Liberation Serif" w:hAnsi="Liberation Serif"/>
              </w:rPr>
            </w:pPr>
          </w:p>
        </w:tc>
        <w:tc>
          <w:tcPr>
            <w:tcW w:w="2328" w:type="dxa"/>
          </w:tcPr>
          <w:p w:rsidR="00381C3E" w:rsidRPr="00807403" w:rsidRDefault="00381C3E" w:rsidP="00381C3E">
            <w:pPr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/>
                <w:bCs/>
              </w:rPr>
              <w:t>Социальное,</w:t>
            </w:r>
          </w:p>
          <w:p w:rsidR="00381C3E" w:rsidRPr="00807403" w:rsidRDefault="00381C3E" w:rsidP="00381C3E">
            <w:pPr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/>
                <w:bCs/>
              </w:rPr>
              <w:t>этико-эстетическое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/>
                <w:bCs/>
              </w:rPr>
              <w:t>Старшие, подготовительные</w:t>
            </w: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rPr>
                <w:rFonts w:ascii="Liberation Serif" w:hAnsi="Liberation Serif"/>
                <w:bCs/>
              </w:rPr>
            </w:pPr>
          </w:p>
        </w:tc>
      </w:tr>
      <w:tr w:rsidR="00381C3E" w:rsidRPr="00807403" w:rsidTr="00807403">
        <w:trPr>
          <w:cantSplit/>
          <w:trHeight w:val="714"/>
        </w:trPr>
        <w:tc>
          <w:tcPr>
            <w:tcW w:w="907" w:type="dxa"/>
            <w:vMerge/>
            <w:textDirection w:val="btLr"/>
            <w:vAlign w:val="center"/>
          </w:tcPr>
          <w:p w:rsidR="00381C3E" w:rsidRPr="00807403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</w:p>
        </w:tc>
        <w:tc>
          <w:tcPr>
            <w:tcW w:w="5103" w:type="dxa"/>
          </w:tcPr>
          <w:p w:rsidR="00381C3E" w:rsidRPr="00807403" w:rsidRDefault="00381C3E" w:rsidP="00381C3E">
            <w:pPr>
              <w:rPr>
                <w:rFonts w:ascii="Liberation Serif" w:hAnsi="Liberation Serif"/>
              </w:rPr>
            </w:pPr>
            <w:r w:rsidRPr="00807403">
              <w:rPr>
                <w:rFonts w:ascii="Liberation Serif" w:hAnsi="Liberation Serif"/>
              </w:rPr>
              <w:t xml:space="preserve">Фотомарафон в </w:t>
            </w:r>
            <w:proofErr w:type="spellStart"/>
            <w:r w:rsidRPr="00807403">
              <w:rPr>
                <w:rFonts w:ascii="Liberation Serif" w:hAnsi="Liberation Serif"/>
              </w:rPr>
              <w:t>госпаблике</w:t>
            </w:r>
            <w:proofErr w:type="spellEnd"/>
            <w:r w:rsidRPr="00807403">
              <w:rPr>
                <w:rFonts w:ascii="Liberation Serif" w:hAnsi="Liberation Serif"/>
              </w:rPr>
              <w:t xml:space="preserve"> детского сада «Моя семья - моё богатство!»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/>
                <w:bCs/>
              </w:rPr>
              <w:t>Социальное,</w:t>
            </w:r>
          </w:p>
          <w:p w:rsidR="00381C3E" w:rsidRPr="00807403" w:rsidRDefault="00381C3E" w:rsidP="00381C3E">
            <w:pPr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/>
                <w:bCs/>
              </w:rPr>
              <w:t>эстетическое</w:t>
            </w:r>
          </w:p>
          <w:p w:rsidR="00381C3E" w:rsidRPr="00807403" w:rsidRDefault="00381C3E" w:rsidP="00381C3E">
            <w:pPr>
              <w:rPr>
                <w:rFonts w:ascii="Liberation Serif" w:hAnsi="Liberation Serif"/>
                <w:bCs/>
              </w:rPr>
            </w:pP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/>
                <w:bCs/>
              </w:rPr>
              <w:t>Компенсирующие группы</w:t>
            </w: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rPr>
                <w:rFonts w:ascii="Liberation Serif" w:hAnsi="Liberation Serif"/>
                <w:bCs/>
              </w:rPr>
            </w:pPr>
          </w:p>
        </w:tc>
      </w:tr>
      <w:tr w:rsidR="00381C3E" w:rsidRPr="00807403" w:rsidTr="00457F9C">
        <w:trPr>
          <w:cantSplit/>
          <w:trHeight w:val="555"/>
        </w:trPr>
        <w:tc>
          <w:tcPr>
            <w:tcW w:w="907" w:type="dxa"/>
            <w:vMerge/>
            <w:textDirection w:val="btLr"/>
            <w:vAlign w:val="center"/>
          </w:tcPr>
          <w:p w:rsidR="00381C3E" w:rsidRPr="00807403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 w:val="restart"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26 июля.</w:t>
            </w:r>
          </w:p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День ВМФ России</w:t>
            </w:r>
          </w:p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День Нептуна</w:t>
            </w:r>
          </w:p>
        </w:tc>
        <w:tc>
          <w:tcPr>
            <w:tcW w:w="5103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 xml:space="preserve">Спортивное развлечение «Только </w:t>
            </w:r>
            <w:proofErr w:type="gramStart"/>
            <w:r w:rsidRPr="00807403">
              <w:rPr>
                <w:rFonts w:ascii="Liberation Serif" w:hAnsi="Liberation Serif" w:cs="GothamPro-Black"/>
                <w:bCs/>
              </w:rPr>
              <w:t>смелым</w:t>
            </w:r>
            <w:proofErr w:type="gramEnd"/>
          </w:p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покоряются моря!»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/>
                <w:bCs/>
              </w:rPr>
              <w:t xml:space="preserve">Физическое 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/>
                <w:bCs/>
              </w:rPr>
              <w:t>Старшая и подготовительная</w:t>
            </w:r>
          </w:p>
        </w:tc>
        <w:tc>
          <w:tcPr>
            <w:tcW w:w="2330" w:type="dxa"/>
            <w:vMerge w:val="restart"/>
          </w:tcPr>
          <w:p w:rsidR="00381C3E" w:rsidRPr="00807403" w:rsidRDefault="00381C3E" w:rsidP="00381C3E">
            <w:pPr>
              <w:rPr>
                <w:rFonts w:ascii="Liberation Serif" w:hAnsi="Liberation Serif"/>
                <w:bCs/>
              </w:rPr>
            </w:pPr>
            <w:r>
              <w:rPr>
                <w:rFonts w:ascii="Liberation Serif" w:hAnsi="Liberation Serif"/>
                <w:bCs/>
              </w:rPr>
              <w:t>Буклет «Ярмарка опытов», «Игры с песком»</w:t>
            </w:r>
          </w:p>
        </w:tc>
      </w:tr>
      <w:tr w:rsidR="00381C3E" w:rsidRPr="00807403" w:rsidTr="00457F9C">
        <w:trPr>
          <w:cantSplit/>
          <w:trHeight w:val="394"/>
        </w:trPr>
        <w:tc>
          <w:tcPr>
            <w:tcW w:w="907" w:type="dxa"/>
            <w:vMerge/>
            <w:textDirection w:val="btLr"/>
            <w:vAlign w:val="center"/>
          </w:tcPr>
          <w:p w:rsidR="00381C3E" w:rsidRPr="00807403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</w:p>
        </w:tc>
        <w:tc>
          <w:tcPr>
            <w:tcW w:w="5103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«В поисках экспериментов»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/>
                <w:bCs/>
              </w:rPr>
              <w:t>познавательное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/>
                <w:bCs/>
              </w:rPr>
              <w:t>Младший возраст</w:t>
            </w: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rPr>
                <w:rFonts w:ascii="Liberation Serif" w:hAnsi="Liberation Serif"/>
                <w:bCs/>
              </w:rPr>
            </w:pPr>
          </w:p>
        </w:tc>
      </w:tr>
      <w:tr w:rsidR="00381C3E" w:rsidRPr="00807403" w:rsidTr="008C0C3E">
        <w:trPr>
          <w:trHeight w:val="287"/>
        </w:trPr>
        <w:tc>
          <w:tcPr>
            <w:tcW w:w="907" w:type="dxa"/>
            <w:vMerge w:val="restart"/>
            <w:textDirection w:val="btLr"/>
            <w:vAlign w:val="center"/>
          </w:tcPr>
          <w:p w:rsidR="00381C3E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</w:p>
          <w:p w:rsidR="00381C3E" w:rsidRPr="00807403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/>
                <w:bCs/>
              </w:rPr>
              <w:t>Август</w:t>
            </w:r>
          </w:p>
          <w:p w:rsidR="00381C3E" w:rsidRPr="00807403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 w:val="restart"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6 августа.</w:t>
            </w:r>
          </w:p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«День физкультурника»</w:t>
            </w:r>
          </w:p>
        </w:tc>
        <w:tc>
          <w:tcPr>
            <w:tcW w:w="5103" w:type="dxa"/>
          </w:tcPr>
          <w:p w:rsidR="00381C3E" w:rsidRPr="00807403" w:rsidRDefault="00381C3E" w:rsidP="00381C3E">
            <w:pPr>
              <w:rPr>
                <w:rFonts w:ascii="Liberation Serif" w:hAnsi="Liberation Serif"/>
              </w:rPr>
            </w:pPr>
            <w:r w:rsidRPr="00807403">
              <w:rPr>
                <w:rFonts w:ascii="Liberation Serif" w:hAnsi="Liberation Serif"/>
              </w:rPr>
              <w:t>Развлечение «Мы за солнышком шагаем»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pStyle w:val="Pa4"/>
              <w:spacing w:after="40" w:line="240" w:lineRule="auto"/>
              <w:rPr>
                <w:rFonts w:ascii="Liberation Serif" w:hAnsi="Liberation Serif"/>
                <w:bCs/>
                <w:color w:val="000000"/>
              </w:rPr>
            </w:pPr>
            <w:r w:rsidRPr="00807403">
              <w:rPr>
                <w:rStyle w:val="A50"/>
                <w:rFonts w:ascii="Liberation Serif" w:hAnsi="Liberation Serif"/>
                <w:b w:val="0"/>
                <w:bCs w:val="0"/>
                <w:sz w:val="24"/>
                <w:szCs w:val="24"/>
              </w:rPr>
              <w:t>Физическое и оздоровительное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Ранний возраст</w:t>
            </w:r>
          </w:p>
        </w:tc>
        <w:tc>
          <w:tcPr>
            <w:tcW w:w="2330" w:type="dxa"/>
            <w:vMerge w:val="restart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/>
              </w:rPr>
              <w:t>Консультация «Воспитание ЗОЖ у ребенка и любви к спорту»</w:t>
            </w:r>
          </w:p>
        </w:tc>
      </w:tr>
      <w:tr w:rsidR="00381C3E" w:rsidRPr="00807403" w:rsidTr="00807403">
        <w:tc>
          <w:tcPr>
            <w:tcW w:w="907" w:type="dxa"/>
            <w:vMerge/>
            <w:textDirection w:val="btLr"/>
          </w:tcPr>
          <w:p w:rsidR="00381C3E" w:rsidRPr="00807403" w:rsidRDefault="00381C3E" w:rsidP="00381C3E">
            <w:pPr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</w:p>
        </w:tc>
        <w:tc>
          <w:tcPr>
            <w:tcW w:w="5103" w:type="dxa"/>
          </w:tcPr>
          <w:p w:rsidR="00381C3E" w:rsidRPr="00807403" w:rsidRDefault="00381C3E" w:rsidP="00381C3E">
            <w:pPr>
              <w:rPr>
                <w:rFonts w:ascii="Liberation Serif" w:hAnsi="Liberation Serif"/>
              </w:rPr>
            </w:pPr>
            <w:r w:rsidRPr="00807403">
              <w:rPr>
                <w:rFonts w:ascii="Liberation Serif" w:hAnsi="Liberation Serif" w:cs="GothamPro-Black"/>
              </w:rPr>
              <w:t>Игровой марафон «С игрой становимся сильней!»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rPr>
                <w:rFonts w:ascii="Liberation Serif" w:hAnsi="Liberation Serif"/>
                <w:bCs/>
              </w:rPr>
            </w:pPr>
            <w:r w:rsidRPr="00807403">
              <w:rPr>
                <w:rStyle w:val="A50"/>
                <w:rFonts w:ascii="Liberation Serif" w:hAnsi="Liberation Serif"/>
                <w:b w:val="0"/>
                <w:bCs w:val="0"/>
                <w:sz w:val="24"/>
                <w:szCs w:val="24"/>
              </w:rPr>
              <w:t>Физическое и оздоровительное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 xml:space="preserve">Младшая группа, средняя, </w:t>
            </w:r>
            <w:r w:rsidRPr="00807403">
              <w:rPr>
                <w:rFonts w:ascii="Liberation Serif" w:hAnsi="Liberation Serif" w:cs="GothamPro-Black"/>
                <w:bCs/>
              </w:rPr>
              <w:lastRenderedPageBreak/>
              <w:t>коррекционные группы</w:t>
            </w: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rPr>
                <w:rFonts w:ascii="Liberation Serif" w:hAnsi="Liberation Serif"/>
                <w:bCs/>
              </w:rPr>
            </w:pPr>
          </w:p>
        </w:tc>
      </w:tr>
      <w:tr w:rsidR="00381C3E" w:rsidRPr="00807403" w:rsidTr="00807403">
        <w:tc>
          <w:tcPr>
            <w:tcW w:w="907" w:type="dxa"/>
            <w:vMerge/>
            <w:textDirection w:val="btLr"/>
          </w:tcPr>
          <w:p w:rsidR="00381C3E" w:rsidRPr="00807403" w:rsidRDefault="00381C3E" w:rsidP="00381C3E">
            <w:pPr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</w:p>
        </w:tc>
        <w:tc>
          <w:tcPr>
            <w:tcW w:w="5103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</w:rPr>
            </w:pPr>
            <w:r w:rsidRPr="00807403">
              <w:rPr>
                <w:rFonts w:ascii="Liberation Serif" w:hAnsi="Liberation Serif" w:cs="GothamPro-Black"/>
              </w:rPr>
              <w:t>Спартакиада «Быстрее! Выше! Сильнее!»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Физическое и оздоровительное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Старшие, подготовительные</w:t>
            </w: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</w:p>
        </w:tc>
      </w:tr>
      <w:tr w:rsidR="00381C3E" w:rsidRPr="00807403" w:rsidTr="00807403">
        <w:trPr>
          <w:trHeight w:val="662"/>
        </w:trPr>
        <w:tc>
          <w:tcPr>
            <w:tcW w:w="907" w:type="dxa"/>
            <w:vMerge/>
            <w:textDirection w:val="btLr"/>
          </w:tcPr>
          <w:p w:rsidR="00381C3E" w:rsidRPr="00807403" w:rsidRDefault="00381C3E" w:rsidP="00381C3E">
            <w:pPr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 w:val="restart"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20 августа.</w:t>
            </w:r>
          </w:p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 xml:space="preserve">«День </w:t>
            </w:r>
            <w:proofErr w:type="gramStart"/>
            <w:r w:rsidRPr="00807403">
              <w:rPr>
                <w:rFonts w:ascii="Liberation Serif" w:hAnsi="Liberation Serif" w:cs="GothamPro-Black"/>
                <w:bCs/>
              </w:rPr>
              <w:t>государственного</w:t>
            </w:r>
            <w:proofErr w:type="gramEnd"/>
          </w:p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 xml:space="preserve">флага </w:t>
            </w:r>
            <w:proofErr w:type="gramStart"/>
            <w:r w:rsidRPr="00807403">
              <w:rPr>
                <w:rFonts w:ascii="Liberation Serif" w:hAnsi="Liberation Serif" w:cs="GothamPro-Black"/>
                <w:bCs/>
              </w:rPr>
              <w:t>Российской</w:t>
            </w:r>
            <w:proofErr w:type="gramEnd"/>
          </w:p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Федерации»</w:t>
            </w:r>
          </w:p>
        </w:tc>
        <w:tc>
          <w:tcPr>
            <w:tcW w:w="5103" w:type="dxa"/>
          </w:tcPr>
          <w:p w:rsidR="00381C3E" w:rsidRPr="00807403" w:rsidRDefault="00381C3E" w:rsidP="00381C3E">
            <w:pPr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/>
                <w:bCs/>
              </w:rPr>
              <w:t xml:space="preserve">Веселые старты 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Физическое, патриотическое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/>
                <w:bCs/>
              </w:rPr>
            </w:pPr>
            <w:proofErr w:type="gramStart"/>
            <w:r w:rsidRPr="00807403">
              <w:rPr>
                <w:rFonts w:ascii="Liberation Serif" w:hAnsi="Liberation Serif" w:cs="GothamPro-Black"/>
                <w:bCs/>
              </w:rPr>
              <w:t>Средняя</w:t>
            </w:r>
            <w:proofErr w:type="gramEnd"/>
            <w:r w:rsidRPr="00807403">
              <w:rPr>
                <w:rFonts w:ascii="Liberation Serif" w:hAnsi="Liberation Serif" w:cs="GothamPro-Black"/>
                <w:bCs/>
              </w:rPr>
              <w:t>, старшие, подготовительные</w:t>
            </w:r>
          </w:p>
        </w:tc>
        <w:tc>
          <w:tcPr>
            <w:tcW w:w="2330" w:type="dxa"/>
            <w:vMerge w:val="restart"/>
          </w:tcPr>
          <w:p w:rsidR="00381C3E" w:rsidRPr="008C0C3E" w:rsidRDefault="00381C3E" w:rsidP="00381C3E">
            <w:pPr>
              <w:rPr>
                <w:rFonts w:ascii="Liberation Serif" w:hAnsi="Liberation Serif"/>
              </w:rPr>
            </w:pPr>
            <w:r w:rsidRPr="00807403">
              <w:rPr>
                <w:rFonts w:ascii="Liberation Serif" w:hAnsi="Liberation Serif"/>
              </w:rPr>
              <w:t>Буклет «История Российского флага»</w:t>
            </w:r>
            <w:r>
              <w:rPr>
                <w:rFonts w:ascii="Liberation Serif" w:hAnsi="Liberation Serif"/>
              </w:rPr>
              <w:t xml:space="preserve">, </w:t>
            </w:r>
            <w:r>
              <w:t xml:space="preserve"> </w:t>
            </w:r>
            <w:r w:rsidRPr="008C0C3E">
              <w:rPr>
                <w:rFonts w:ascii="Liberation Serif" w:hAnsi="Liberation Serif"/>
              </w:rPr>
              <w:t xml:space="preserve">«Куда можно сходить в городе </w:t>
            </w:r>
            <w:proofErr w:type="gramStart"/>
            <w:r w:rsidRPr="008C0C3E">
              <w:rPr>
                <w:rFonts w:ascii="Liberation Serif" w:hAnsi="Liberation Serif"/>
              </w:rPr>
              <w:t>с</w:t>
            </w:r>
            <w:proofErr w:type="gramEnd"/>
          </w:p>
          <w:p w:rsidR="00381C3E" w:rsidRPr="00807403" w:rsidRDefault="00381C3E" w:rsidP="00381C3E">
            <w:pPr>
              <w:rPr>
                <w:rFonts w:ascii="Liberation Serif" w:hAnsi="Liberation Serif"/>
                <w:bCs/>
              </w:rPr>
            </w:pPr>
            <w:r w:rsidRPr="008C0C3E">
              <w:rPr>
                <w:rFonts w:ascii="Liberation Serif" w:hAnsi="Liberation Serif"/>
              </w:rPr>
              <w:t>ребёнком»</w:t>
            </w:r>
          </w:p>
        </w:tc>
      </w:tr>
      <w:tr w:rsidR="00381C3E" w:rsidRPr="00807403" w:rsidTr="00807403">
        <w:tc>
          <w:tcPr>
            <w:tcW w:w="907" w:type="dxa"/>
            <w:vMerge/>
          </w:tcPr>
          <w:p w:rsidR="00381C3E" w:rsidRPr="00807403" w:rsidRDefault="00381C3E" w:rsidP="00381C3E">
            <w:pPr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</w:p>
        </w:tc>
        <w:tc>
          <w:tcPr>
            <w:tcW w:w="5103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</w:rPr>
            </w:pPr>
            <w:r w:rsidRPr="00807403">
              <w:rPr>
                <w:rFonts w:ascii="Liberation Serif" w:hAnsi="Liberation Serif" w:cs="GothamPro-Black"/>
              </w:rPr>
              <w:t xml:space="preserve">Выставка творческих работ «Гордо реет </w:t>
            </w:r>
            <w:proofErr w:type="spellStart"/>
            <w:r w:rsidRPr="00807403">
              <w:rPr>
                <w:rFonts w:ascii="Liberation Serif" w:hAnsi="Liberation Serif" w:cs="GothamPro-Black"/>
              </w:rPr>
              <w:t>триколор</w:t>
            </w:r>
            <w:proofErr w:type="spellEnd"/>
            <w:r w:rsidRPr="00807403">
              <w:rPr>
                <w:rFonts w:ascii="Liberation Serif" w:hAnsi="Liberation Serif" w:cs="GothamPro-Black"/>
              </w:rPr>
              <w:t>»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 xml:space="preserve">Патриотическое, </w:t>
            </w:r>
            <w:r w:rsidRPr="00807403">
              <w:rPr>
                <w:rFonts w:ascii="Liberation Serif" w:hAnsi="Liberation Serif"/>
                <w:bCs/>
              </w:rPr>
              <w:t>эстетическое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/>
                <w:bCs/>
              </w:rPr>
              <w:t>Группы дошкольного возраста, коррекционные группы</w:t>
            </w: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rPr>
                <w:rFonts w:ascii="Liberation Serif" w:hAnsi="Liberation Serif"/>
                <w:bCs/>
              </w:rPr>
            </w:pPr>
          </w:p>
        </w:tc>
      </w:tr>
      <w:tr w:rsidR="00381C3E" w:rsidRPr="00807403" w:rsidTr="00807403">
        <w:trPr>
          <w:trHeight w:val="559"/>
        </w:trPr>
        <w:tc>
          <w:tcPr>
            <w:tcW w:w="907" w:type="dxa"/>
            <w:vMerge/>
          </w:tcPr>
          <w:p w:rsidR="00381C3E" w:rsidRPr="00807403" w:rsidRDefault="00381C3E" w:rsidP="00381C3E">
            <w:pPr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 w:val="restart"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27 августа</w:t>
            </w:r>
          </w:p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 w:cs="GothamPro-Black"/>
                <w:bCs/>
              </w:rPr>
              <w:t>«День российского кино»</w:t>
            </w:r>
          </w:p>
        </w:tc>
        <w:tc>
          <w:tcPr>
            <w:tcW w:w="5103" w:type="dxa"/>
          </w:tcPr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/>
                <w:bCs/>
              </w:rPr>
              <w:t>Просмотр мультфильмов в соответствии с возрастом</w:t>
            </w:r>
          </w:p>
        </w:tc>
        <w:tc>
          <w:tcPr>
            <w:tcW w:w="2328" w:type="dxa"/>
          </w:tcPr>
          <w:p w:rsidR="00381C3E" w:rsidRPr="00807403" w:rsidRDefault="00381C3E" w:rsidP="00381C3E">
            <w:pPr>
              <w:jc w:val="center"/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/>
                <w:bCs/>
              </w:rPr>
              <w:t>Социальное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/>
                <w:bCs/>
              </w:rPr>
              <w:t>Все возрастные группы</w:t>
            </w:r>
          </w:p>
        </w:tc>
        <w:tc>
          <w:tcPr>
            <w:tcW w:w="2330" w:type="dxa"/>
            <w:vMerge w:val="restart"/>
          </w:tcPr>
          <w:p w:rsidR="00381C3E" w:rsidRPr="00807403" w:rsidRDefault="00381C3E" w:rsidP="00381C3E">
            <w:pPr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/>
              </w:rPr>
              <w:t xml:space="preserve">Рекомендации к домашнему просмотру. </w:t>
            </w:r>
            <w:proofErr w:type="gramStart"/>
            <w:r w:rsidRPr="00807403">
              <w:rPr>
                <w:rFonts w:ascii="Liberation Serif" w:hAnsi="Liberation Serif"/>
              </w:rPr>
              <w:t>(ФОП ДО п. 33.4.</w:t>
            </w:r>
            <w:proofErr w:type="gramEnd"/>
            <w:r w:rsidRPr="00807403">
              <w:rPr>
                <w:rFonts w:ascii="Liberation Serif" w:hAnsi="Liberation Serif"/>
              </w:rPr>
              <w:t xml:space="preserve"> </w:t>
            </w:r>
            <w:proofErr w:type="gramStart"/>
            <w:r w:rsidRPr="00807403">
              <w:rPr>
                <w:rFonts w:ascii="Liberation Serif" w:hAnsi="Liberation Serif"/>
              </w:rPr>
              <w:t>Примерный перечень анимационных произведений)</w:t>
            </w:r>
            <w:proofErr w:type="gramEnd"/>
          </w:p>
        </w:tc>
      </w:tr>
      <w:tr w:rsidR="00381C3E" w:rsidRPr="00807403" w:rsidTr="00807403">
        <w:tc>
          <w:tcPr>
            <w:tcW w:w="907" w:type="dxa"/>
            <w:vMerge/>
          </w:tcPr>
          <w:p w:rsidR="00381C3E" w:rsidRPr="00807403" w:rsidRDefault="00381C3E" w:rsidP="00381C3E">
            <w:pPr>
              <w:rPr>
                <w:rFonts w:ascii="Liberation Serif" w:hAnsi="Liberation Serif"/>
                <w:bCs/>
              </w:rPr>
            </w:pP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autoSpaceDE w:val="0"/>
              <w:autoSpaceDN w:val="0"/>
              <w:adjustRightInd w:val="0"/>
              <w:rPr>
                <w:rFonts w:ascii="Liberation Serif" w:hAnsi="Liberation Serif" w:cs="GothamPro-Black"/>
                <w:bCs/>
              </w:rPr>
            </w:pPr>
          </w:p>
        </w:tc>
        <w:tc>
          <w:tcPr>
            <w:tcW w:w="5103" w:type="dxa"/>
          </w:tcPr>
          <w:p w:rsidR="00381C3E" w:rsidRPr="00807403" w:rsidRDefault="00381C3E" w:rsidP="00381C3E">
            <w:pPr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/>
                <w:bCs/>
              </w:rPr>
              <w:t>Викторина ко дню кино «Что за чудо это кино?»</w:t>
            </w:r>
          </w:p>
          <w:p w:rsidR="00381C3E" w:rsidRPr="00807403" w:rsidRDefault="00381C3E" w:rsidP="00381C3E">
            <w:pPr>
              <w:rPr>
                <w:rFonts w:ascii="Liberation Serif" w:hAnsi="Liberation Serif" w:cs="GothamPro-Black"/>
                <w:bCs/>
              </w:rPr>
            </w:pPr>
          </w:p>
        </w:tc>
        <w:tc>
          <w:tcPr>
            <w:tcW w:w="2328" w:type="dxa"/>
          </w:tcPr>
          <w:p w:rsidR="00381C3E" w:rsidRPr="00807403" w:rsidRDefault="00381C3E" w:rsidP="00381C3E">
            <w:pPr>
              <w:jc w:val="center"/>
              <w:rPr>
                <w:rFonts w:ascii="Liberation Serif" w:hAnsi="Liberation Serif" w:cs="GothamPro-Black"/>
                <w:bCs/>
              </w:rPr>
            </w:pPr>
            <w:r w:rsidRPr="00807403">
              <w:rPr>
                <w:rFonts w:ascii="Liberation Serif" w:hAnsi="Liberation Serif"/>
                <w:bCs/>
              </w:rPr>
              <w:t>Социальное, эстетическое</w:t>
            </w:r>
          </w:p>
        </w:tc>
        <w:tc>
          <w:tcPr>
            <w:tcW w:w="2329" w:type="dxa"/>
          </w:tcPr>
          <w:p w:rsidR="00381C3E" w:rsidRPr="00807403" w:rsidRDefault="00381C3E" w:rsidP="00381C3E">
            <w:pPr>
              <w:rPr>
                <w:rFonts w:ascii="Liberation Serif" w:hAnsi="Liberation Serif"/>
                <w:bCs/>
              </w:rPr>
            </w:pPr>
            <w:r w:rsidRPr="00807403">
              <w:rPr>
                <w:rFonts w:ascii="Liberation Serif" w:hAnsi="Liberation Serif"/>
                <w:bCs/>
              </w:rPr>
              <w:t>Старшие, подготовительные группы</w:t>
            </w:r>
          </w:p>
        </w:tc>
        <w:tc>
          <w:tcPr>
            <w:tcW w:w="2330" w:type="dxa"/>
            <w:vMerge/>
          </w:tcPr>
          <w:p w:rsidR="00381C3E" w:rsidRPr="00807403" w:rsidRDefault="00381C3E" w:rsidP="00381C3E">
            <w:pPr>
              <w:rPr>
                <w:rFonts w:ascii="Liberation Serif" w:hAnsi="Liberation Serif"/>
              </w:rPr>
            </w:pPr>
          </w:p>
        </w:tc>
      </w:tr>
    </w:tbl>
    <w:p w:rsidR="009E033D" w:rsidRPr="009E033D" w:rsidRDefault="009E033D">
      <w:pPr>
        <w:rPr>
          <w:rFonts w:ascii="Liberation Serif" w:hAnsi="Liberation Serif"/>
        </w:rPr>
      </w:pPr>
    </w:p>
    <w:sectPr w:rsidR="009E033D" w:rsidRPr="009E033D" w:rsidSect="00FC033E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Gotham Pro">
    <w:altName w:val="Gotham Pro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PragmaticaC">
    <w:altName w:val="Times New Roman"/>
    <w:charset w:val="CC"/>
    <w:family w:val="roman"/>
    <w:pitch w:val="variable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panose1 w:val="02020703060505090304"/>
    <w:charset w:val="CC"/>
    <w:family w:val="roman"/>
    <w:pitch w:val="variable"/>
    <w:sig w:usb0="A00002AF" w:usb1="500078FB" w:usb2="00000000" w:usb3="00000000" w:csb0="0000009F" w:csb1="00000000"/>
  </w:font>
  <w:font w:name="GothamPro-Black"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GothamPro-Bold"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/>
      </w:rPr>
    </w:lvl>
  </w:abstractNum>
  <w:abstractNum w:abstractNumId="1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/>
      </w:rPr>
    </w:lvl>
  </w:abstractNum>
  <w:abstractNum w:abstractNumId="2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/>
      </w:rPr>
    </w:lvl>
  </w:abstractNum>
  <w:abstractNum w:abstractNumId="3">
    <w:nsid w:val="00000012"/>
    <w:multiLevelType w:val="singleLevel"/>
    <w:tmpl w:val="00000012"/>
    <w:name w:val="WW8Num18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/>
      </w:rPr>
    </w:lvl>
  </w:abstractNum>
  <w:abstractNum w:abstractNumId="4">
    <w:nsid w:val="00000018"/>
    <w:multiLevelType w:val="singleLevel"/>
    <w:tmpl w:val="00000018"/>
    <w:name w:val="WW8Num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5">
    <w:nsid w:val="028C5736"/>
    <w:multiLevelType w:val="hybridMultilevel"/>
    <w:tmpl w:val="BA1E8784"/>
    <w:lvl w:ilvl="0" w:tplc="4BD0E13C">
      <w:start w:val="1"/>
      <w:numFmt w:val="decimal"/>
      <w:lvlText w:val="%1."/>
      <w:lvlJc w:val="left"/>
      <w:pPr>
        <w:ind w:left="1080" w:hanging="72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31A33F5"/>
    <w:multiLevelType w:val="hybridMultilevel"/>
    <w:tmpl w:val="DD78E6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38E0510"/>
    <w:multiLevelType w:val="hybridMultilevel"/>
    <w:tmpl w:val="E6BE9228"/>
    <w:lvl w:ilvl="0" w:tplc="FE4A237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>
    <w:nsid w:val="0884571B"/>
    <w:multiLevelType w:val="hybridMultilevel"/>
    <w:tmpl w:val="532421CE"/>
    <w:lvl w:ilvl="0" w:tplc="24D8DE1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CC33886"/>
    <w:multiLevelType w:val="hybridMultilevel"/>
    <w:tmpl w:val="97401F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4C45820"/>
    <w:multiLevelType w:val="hybridMultilevel"/>
    <w:tmpl w:val="27763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DF15139"/>
    <w:multiLevelType w:val="hybridMultilevel"/>
    <w:tmpl w:val="A9B2C6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0C90260"/>
    <w:multiLevelType w:val="hybridMultilevel"/>
    <w:tmpl w:val="09D0B1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17E0BF3"/>
    <w:multiLevelType w:val="hybridMultilevel"/>
    <w:tmpl w:val="14EE6E16"/>
    <w:lvl w:ilvl="0" w:tplc="C038D4A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928233C"/>
    <w:multiLevelType w:val="hybridMultilevel"/>
    <w:tmpl w:val="98EC2B6A"/>
    <w:lvl w:ilvl="0" w:tplc="A7607A4E">
      <w:start w:val="2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  <w:rPr>
        <w:rFonts w:cs="Times New Roman"/>
      </w:rPr>
    </w:lvl>
  </w:abstractNum>
  <w:abstractNum w:abstractNumId="15">
    <w:nsid w:val="2A746053"/>
    <w:multiLevelType w:val="hybridMultilevel"/>
    <w:tmpl w:val="A71E94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0B425F3"/>
    <w:multiLevelType w:val="hybridMultilevel"/>
    <w:tmpl w:val="1090DD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22202C6"/>
    <w:multiLevelType w:val="hybridMultilevel"/>
    <w:tmpl w:val="10F27490"/>
    <w:lvl w:ilvl="0" w:tplc="54B0780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4B2437E"/>
    <w:multiLevelType w:val="multilevel"/>
    <w:tmpl w:val="1C6EF91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5E13126"/>
    <w:multiLevelType w:val="hybridMultilevel"/>
    <w:tmpl w:val="930EEF98"/>
    <w:lvl w:ilvl="0" w:tplc="33FCC454">
      <w:start w:val="1"/>
      <w:numFmt w:val="decimal"/>
      <w:lvlText w:val="%1."/>
      <w:lvlJc w:val="left"/>
      <w:pPr>
        <w:ind w:left="720" w:hanging="360"/>
      </w:pPr>
      <w:rPr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67E45E8"/>
    <w:multiLevelType w:val="hybridMultilevel"/>
    <w:tmpl w:val="DD9892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D67602F"/>
    <w:multiLevelType w:val="hybridMultilevel"/>
    <w:tmpl w:val="5C22050E"/>
    <w:lvl w:ilvl="0" w:tplc="33FCC454">
      <w:start w:val="1"/>
      <w:numFmt w:val="decimal"/>
      <w:lvlText w:val="%1."/>
      <w:lvlJc w:val="left"/>
      <w:pPr>
        <w:ind w:left="720" w:hanging="360"/>
      </w:pPr>
      <w:rPr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5E10A42"/>
    <w:multiLevelType w:val="hybridMultilevel"/>
    <w:tmpl w:val="FFD646AA"/>
    <w:lvl w:ilvl="0" w:tplc="659A3E16">
      <w:start w:val="1"/>
      <w:numFmt w:val="decimal"/>
      <w:lvlText w:val="%1."/>
      <w:lvlJc w:val="left"/>
      <w:pPr>
        <w:ind w:left="720" w:hanging="360"/>
      </w:pPr>
      <w:rPr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4DE18A7"/>
    <w:multiLevelType w:val="hybridMultilevel"/>
    <w:tmpl w:val="55109C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4EC16A9"/>
    <w:multiLevelType w:val="hybridMultilevel"/>
    <w:tmpl w:val="AF5607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51A1FBE"/>
    <w:multiLevelType w:val="hybridMultilevel"/>
    <w:tmpl w:val="30801B24"/>
    <w:lvl w:ilvl="0" w:tplc="BC021C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5C6600F"/>
    <w:multiLevelType w:val="hybridMultilevel"/>
    <w:tmpl w:val="96C82688"/>
    <w:lvl w:ilvl="0" w:tplc="B0786E3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CC40CE9"/>
    <w:multiLevelType w:val="hybridMultilevel"/>
    <w:tmpl w:val="A4B2BE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D915B52"/>
    <w:multiLevelType w:val="hybridMultilevel"/>
    <w:tmpl w:val="B7E2D5B4"/>
    <w:lvl w:ilvl="0" w:tplc="AA32B32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3877FB3"/>
    <w:multiLevelType w:val="hybridMultilevel"/>
    <w:tmpl w:val="2C842C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6A51AF9"/>
    <w:multiLevelType w:val="hybridMultilevel"/>
    <w:tmpl w:val="50066594"/>
    <w:lvl w:ilvl="0" w:tplc="58AC4BE0">
      <w:start w:val="1"/>
      <w:numFmt w:val="decimal"/>
      <w:lvlText w:val="%1."/>
      <w:lvlJc w:val="left"/>
      <w:pPr>
        <w:ind w:left="1080" w:hanging="72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796446F"/>
    <w:multiLevelType w:val="hybridMultilevel"/>
    <w:tmpl w:val="2DFA4496"/>
    <w:lvl w:ilvl="0" w:tplc="A0AEDA4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color w:val="000000" w:themeColor="text1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ED12956"/>
    <w:multiLevelType w:val="hybridMultilevel"/>
    <w:tmpl w:val="B262CEDE"/>
    <w:lvl w:ilvl="0" w:tplc="9F74B4F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6380B1C"/>
    <w:multiLevelType w:val="hybridMultilevel"/>
    <w:tmpl w:val="E1FE63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7D33B99"/>
    <w:multiLevelType w:val="hybridMultilevel"/>
    <w:tmpl w:val="79C042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89F4623"/>
    <w:multiLevelType w:val="hybridMultilevel"/>
    <w:tmpl w:val="D08AE848"/>
    <w:lvl w:ilvl="0" w:tplc="A4388F6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C2A3663"/>
    <w:multiLevelType w:val="hybridMultilevel"/>
    <w:tmpl w:val="AC1E90C6"/>
    <w:lvl w:ilvl="0" w:tplc="5F5E070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C5D3FFD"/>
    <w:multiLevelType w:val="hybridMultilevel"/>
    <w:tmpl w:val="0BEEE436"/>
    <w:lvl w:ilvl="0" w:tplc="0E70433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DB565B0"/>
    <w:multiLevelType w:val="hybridMultilevel"/>
    <w:tmpl w:val="CE02A16A"/>
    <w:lvl w:ilvl="0" w:tplc="ED44F634">
      <w:numFmt w:val="bullet"/>
      <w:lvlText w:val="-"/>
      <w:lvlJc w:val="left"/>
      <w:pPr>
        <w:ind w:left="216" w:hanging="183"/>
      </w:pPr>
      <w:rPr>
        <w:rFonts w:hint="default"/>
        <w:w w:val="99"/>
        <w:lang w:val="ru-RU" w:eastAsia="en-US" w:bidi="ar-SA"/>
      </w:rPr>
    </w:lvl>
    <w:lvl w:ilvl="1" w:tplc="D4821F98">
      <w:numFmt w:val="bullet"/>
      <w:lvlText w:val=""/>
      <w:lvlJc w:val="left"/>
      <w:pPr>
        <w:ind w:left="1503" w:hanging="360"/>
      </w:pPr>
      <w:rPr>
        <w:rFonts w:hint="default"/>
        <w:w w:val="99"/>
        <w:lang w:val="ru-RU" w:eastAsia="en-US" w:bidi="ar-SA"/>
      </w:rPr>
    </w:lvl>
    <w:lvl w:ilvl="2" w:tplc="7DC683F6">
      <w:numFmt w:val="bullet"/>
      <w:lvlText w:val="•"/>
      <w:lvlJc w:val="left"/>
      <w:pPr>
        <w:ind w:left="2442" w:hanging="360"/>
      </w:pPr>
      <w:rPr>
        <w:rFonts w:hint="default"/>
        <w:lang w:val="ru-RU" w:eastAsia="en-US" w:bidi="ar-SA"/>
      </w:rPr>
    </w:lvl>
    <w:lvl w:ilvl="3" w:tplc="E626D160">
      <w:numFmt w:val="bullet"/>
      <w:lvlText w:val="•"/>
      <w:lvlJc w:val="left"/>
      <w:pPr>
        <w:ind w:left="3385" w:hanging="360"/>
      </w:pPr>
      <w:rPr>
        <w:rFonts w:hint="default"/>
        <w:lang w:val="ru-RU" w:eastAsia="en-US" w:bidi="ar-SA"/>
      </w:rPr>
    </w:lvl>
    <w:lvl w:ilvl="4" w:tplc="FD069D52">
      <w:numFmt w:val="bullet"/>
      <w:lvlText w:val="•"/>
      <w:lvlJc w:val="left"/>
      <w:pPr>
        <w:ind w:left="4328" w:hanging="360"/>
      </w:pPr>
      <w:rPr>
        <w:rFonts w:hint="default"/>
        <w:lang w:val="ru-RU" w:eastAsia="en-US" w:bidi="ar-SA"/>
      </w:rPr>
    </w:lvl>
    <w:lvl w:ilvl="5" w:tplc="D3C25F88">
      <w:numFmt w:val="bullet"/>
      <w:lvlText w:val="•"/>
      <w:lvlJc w:val="left"/>
      <w:pPr>
        <w:ind w:left="5270" w:hanging="360"/>
      </w:pPr>
      <w:rPr>
        <w:rFonts w:hint="default"/>
        <w:lang w:val="ru-RU" w:eastAsia="en-US" w:bidi="ar-SA"/>
      </w:rPr>
    </w:lvl>
    <w:lvl w:ilvl="6" w:tplc="5E1CEAA6">
      <w:numFmt w:val="bullet"/>
      <w:lvlText w:val="•"/>
      <w:lvlJc w:val="left"/>
      <w:pPr>
        <w:ind w:left="6213" w:hanging="360"/>
      </w:pPr>
      <w:rPr>
        <w:rFonts w:hint="default"/>
        <w:lang w:val="ru-RU" w:eastAsia="en-US" w:bidi="ar-SA"/>
      </w:rPr>
    </w:lvl>
    <w:lvl w:ilvl="7" w:tplc="781899F6">
      <w:numFmt w:val="bullet"/>
      <w:lvlText w:val="•"/>
      <w:lvlJc w:val="left"/>
      <w:pPr>
        <w:ind w:left="7156" w:hanging="360"/>
      </w:pPr>
      <w:rPr>
        <w:rFonts w:hint="default"/>
        <w:lang w:val="ru-RU" w:eastAsia="en-US" w:bidi="ar-SA"/>
      </w:rPr>
    </w:lvl>
    <w:lvl w:ilvl="8" w:tplc="F3082876">
      <w:numFmt w:val="bullet"/>
      <w:lvlText w:val="•"/>
      <w:lvlJc w:val="left"/>
      <w:pPr>
        <w:ind w:left="8098" w:hanging="360"/>
      </w:pPr>
      <w:rPr>
        <w:rFonts w:hint="default"/>
        <w:lang w:val="ru-RU" w:eastAsia="en-US" w:bidi="ar-SA"/>
      </w:rPr>
    </w:lvl>
  </w:abstractNum>
  <w:abstractNum w:abstractNumId="39">
    <w:nsid w:val="7FB21C37"/>
    <w:multiLevelType w:val="hybridMultilevel"/>
    <w:tmpl w:val="0CBE36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FCE67C5"/>
    <w:multiLevelType w:val="hybridMultilevel"/>
    <w:tmpl w:val="A99411D2"/>
    <w:lvl w:ilvl="0" w:tplc="826030D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27"/>
  </w:num>
  <w:num w:numId="4">
    <w:abstractNumId w:val="19"/>
  </w:num>
  <w:num w:numId="5">
    <w:abstractNumId w:val="21"/>
  </w:num>
  <w:num w:numId="6">
    <w:abstractNumId w:val="29"/>
  </w:num>
  <w:num w:numId="7">
    <w:abstractNumId w:val="15"/>
  </w:num>
  <w:num w:numId="8">
    <w:abstractNumId w:val="22"/>
  </w:num>
  <w:num w:numId="9">
    <w:abstractNumId w:val="10"/>
  </w:num>
  <w:num w:numId="10">
    <w:abstractNumId w:val="30"/>
  </w:num>
  <w:num w:numId="11">
    <w:abstractNumId w:val="5"/>
  </w:num>
  <w:num w:numId="12">
    <w:abstractNumId w:val="9"/>
  </w:num>
  <w:num w:numId="13">
    <w:abstractNumId w:val="39"/>
  </w:num>
  <w:num w:numId="14">
    <w:abstractNumId w:val="24"/>
  </w:num>
  <w:num w:numId="15">
    <w:abstractNumId w:val="31"/>
  </w:num>
  <w:num w:numId="16">
    <w:abstractNumId w:val="17"/>
  </w:num>
  <w:num w:numId="17">
    <w:abstractNumId w:val="35"/>
  </w:num>
  <w:num w:numId="18">
    <w:abstractNumId w:val="26"/>
  </w:num>
  <w:num w:numId="19">
    <w:abstractNumId w:val="13"/>
  </w:num>
  <w:num w:numId="20">
    <w:abstractNumId w:val="36"/>
  </w:num>
  <w:num w:numId="21">
    <w:abstractNumId w:val="28"/>
  </w:num>
  <w:num w:numId="22">
    <w:abstractNumId w:val="23"/>
  </w:num>
  <w:num w:numId="23">
    <w:abstractNumId w:val="20"/>
  </w:num>
  <w:num w:numId="24">
    <w:abstractNumId w:val="11"/>
  </w:num>
  <w:num w:numId="25">
    <w:abstractNumId w:val="40"/>
  </w:num>
  <w:num w:numId="26">
    <w:abstractNumId w:val="8"/>
  </w:num>
  <w:num w:numId="27">
    <w:abstractNumId w:val="34"/>
  </w:num>
  <w:num w:numId="28">
    <w:abstractNumId w:val="25"/>
  </w:num>
  <w:num w:numId="29">
    <w:abstractNumId w:val="32"/>
  </w:num>
  <w:num w:numId="30">
    <w:abstractNumId w:val="37"/>
  </w:num>
  <w:num w:numId="31">
    <w:abstractNumId w:val="33"/>
  </w:num>
  <w:num w:numId="32">
    <w:abstractNumId w:val="0"/>
  </w:num>
  <w:num w:numId="33">
    <w:abstractNumId w:val="1"/>
  </w:num>
  <w:num w:numId="34">
    <w:abstractNumId w:val="2"/>
  </w:num>
  <w:num w:numId="35">
    <w:abstractNumId w:val="3"/>
  </w:num>
  <w:num w:numId="36">
    <w:abstractNumId w:val="4"/>
  </w:num>
  <w:num w:numId="37">
    <w:abstractNumId w:val="12"/>
  </w:num>
  <w:num w:numId="38">
    <w:abstractNumId w:val="38"/>
  </w:num>
  <w:num w:numId="39">
    <w:abstractNumId w:val="7"/>
  </w:num>
  <w:num w:numId="40">
    <w:abstractNumId w:val="14"/>
  </w:num>
  <w:num w:numId="4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65531"/>
    <w:rsid w:val="00012141"/>
    <w:rsid w:val="00032D14"/>
    <w:rsid w:val="0003758C"/>
    <w:rsid w:val="00037AE4"/>
    <w:rsid w:val="00047542"/>
    <w:rsid w:val="00047E15"/>
    <w:rsid w:val="00052A3B"/>
    <w:rsid w:val="00062DF7"/>
    <w:rsid w:val="00071A84"/>
    <w:rsid w:val="00074558"/>
    <w:rsid w:val="000A4A20"/>
    <w:rsid w:val="000B5757"/>
    <w:rsid w:val="000D36FF"/>
    <w:rsid w:val="000D41B6"/>
    <w:rsid w:val="000D7C5F"/>
    <w:rsid w:val="000E0A41"/>
    <w:rsid w:val="000E764A"/>
    <w:rsid w:val="000F056F"/>
    <w:rsid w:val="000F0FC0"/>
    <w:rsid w:val="000F12F9"/>
    <w:rsid w:val="00106070"/>
    <w:rsid w:val="0011599F"/>
    <w:rsid w:val="00116B89"/>
    <w:rsid w:val="00124EBA"/>
    <w:rsid w:val="00194AB8"/>
    <w:rsid w:val="00196A29"/>
    <w:rsid w:val="001C18C8"/>
    <w:rsid w:val="001C35F0"/>
    <w:rsid w:val="001D2585"/>
    <w:rsid w:val="001D59C4"/>
    <w:rsid w:val="001E6B40"/>
    <w:rsid w:val="002032CC"/>
    <w:rsid w:val="00214C50"/>
    <w:rsid w:val="002232E1"/>
    <w:rsid w:val="0022717C"/>
    <w:rsid w:val="00250265"/>
    <w:rsid w:val="00265E64"/>
    <w:rsid w:val="00282E34"/>
    <w:rsid w:val="00283523"/>
    <w:rsid w:val="00287DB8"/>
    <w:rsid w:val="00290E71"/>
    <w:rsid w:val="00293947"/>
    <w:rsid w:val="002A190E"/>
    <w:rsid w:val="002A57A0"/>
    <w:rsid w:val="002A674F"/>
    <w:rsid w:val="002B6145"/>
    <w:rsid w:val="002B6352"/>
    <w:rsid w:val="002D35CF"/>
    <w:rsid w:val="002E3CA9"/>
    <w:rsid w:val="002F427B"/>
    <w:rsid w:val="0030073C"/>
    <w:rsid w:val="00317152"/>
    <w:rsid w:val="00317B7A"/>
    <w:rsid w:val="003377F0"/>
    <w:rsid w:val="00347BDB"/>
    <w:rsid w:val="00352B9C"/>
    <w:rsid w:val="0036404D"/>
    <w:rsid w:val="00381C3E"/>
    <w:rsid w:val="00395E54"/>
    <w:rsid w:val="003B426C"/>
    <w:rsid w:val="003C0874"/>
    <w:rsid w:val="003C69DD"/>
    <w:rsid w:val="003D06F0"/>
    <w:rsid w:val="003D1DBF"/>
    <w:rsid w:val="003F37F1"/>
    <w:rsid w:val="003F4D57"/>
    <w:rsid w:val="003F7132"/>
    <w:rsid w:val="00414014"/>
    <w:rsid w:val="00415D19"/>
    <w:rsid w:val="00430838"/>
    <w:rsid w:val="00456D8B"/>
    <w:rsid w:val="00457F9C"/>
    <w:rsid w:val="00465531"/>
    <w:rsid w:val="004C39B0"/>
    <w:rsid w:val="004C597A"/>
    <w:rsid w:val="004D12ED"/>
    <w:rsid w:val="00502CFA"/>
    <w:rsid w:val="005160FE"/>
    <w:rsid w:val="00521587"/>
    <w:rsid w:val="00521EBF"/>
    <w:rsid w:val="00530C4C"/>
    <w:rsid w:val="005353D4"/>
    <w:rsid w:val="00555A8D"/>
    <w:rsid w:val="00564A12"/>
    <w:rsid w:val="005833FB"/>
    <w:rsid w:val="005B2233"/>
    <w:rsid w:val="005B2CF9"/>
    <w:rsid w:val="005E37D1"/>
    <w:rsid w:val="006318A2"/>
    <w:rsid w:val="00636D46"/>
    <w:rsid w:val="0063721B"/>
    <w:rsid w:val="00677FB5"/>
    <w:rsid w:val="0069223B"/>
    <w:rsid w:val="006B3727"/>
    <w:rsid w:val="006C3116"/>
    <w:rsid w:val="006C78EB"/>
    <w:rsid w:val="0070344D"/>
    <w:rsid w:val="00705903"/>
    <w:rsid w:val="00745DF9"/>
    <w:rsid w:val="007773C1"/>
    <w:rsid w:val="00783B1F"/>
    <w:rsid w:val="00785DD1"/>
    <w:rsid w:val="00791D22"/>
    <w:rsid w:val="007932B6"/>
    <w:rsid w:val="00793E01"/>
    <w:rsid w:val="007969F4"/>
    <w:rsid w:val="007A468B"/>
    <w:rsid w:val="007C2594"/>
    <w:rsid w:val="007C2B59"/>
    <w:rsid w:val="007D2363"/>
    <w:rsid w:val="007E2988"/>
    <w:rsid w:val="00801808"/>
    <w:rsid w:val="00805F54"/>
    <w:rsid w:val="00807403"/>
    <w:rsid w:val="0081476A"/>
    <w:rsid w:val="00815D6B"/>
    <w:rsid w:val="00826F3B"/>
    <w:rsid w:val="00844569"/>
    <w:rsid w:val="00850FCD"/>
    <w:rsid w:val="00855FDB"/>
    <w:rsid w:val="008635E9"/>
    <w:rsid w:val="0087074B"/>
    <w:rsid w:val="00873E36"/>
    <w:rsid w:val="00891AD1"/>
    <w:rsid w:val="008A7BF5"/>
    <w:rsid w:val="008C005D"/>
    <w:rsid w:val="008C0C3E"/>
    <w:rsid w:val="008F28B6"/>
    <w:rsid w:val="009239C6"/>
    <w:rsid w:val="00924DDA"/>
    <w:rsid w:val="00927FEC"/>
    <w:rsid w:val="0093350B"/>
    <w:rsid w:val="00962AD2"/>
    <w:rsid w:val="00972692"/>
    <w:rsid w:val="00980313"/>
    <w:rsid w:val="00983842"/>
    <w:rsid w:val="00985023"/>
    <w:rsid w:val="0099071E"/>
    <w:rsid w:val="009954E5"/>
    <w:rsid w:val="00997DC8"/>
    <w:rsid w:val="009B1FC6"/>
    <w:rsid w:val="009C6055"/>
    <w:rsid w:val="009E033D"/>
    <w:rsid w:val="009F012D"/>
    <w:rsid w:val="009F1EC0"/>
    <w:rsid w:val="009F6832"/>
    <w:rsid w:val="009F76C7"/>
    <w:rsid w:val="00A022CA"/>
    <w:rsid w:val="00A20170"/>
    <w:rsid w:val="00A2623D"/>
    <w:rsid w:val="00A45721"/>
    <w:rsid w:val="00A62CBB"/>
    <w:rsid w:val="00A6549E"/>
    <w:rsid w:val="00A7187D"/>
    <w:rsid w:val="00A87579"/>
    <w:rsid w:val="00A96766"/>
    <w:rsid w:val="00AA148F"/>
    <w:rsid w:val="00AA19AD"/>
    <w:rsid w:val="00AB3BC5"/>
    <w:rsid w:val="00AC1288"/>
    <w:rsid w:val="00AD6DCF"/>
    <w:rsid w:val="00AD772E"/>
    <w:rsid w:val="00AD7E35"/>
    <w:rsid w:val="00AE4DE1"/>
    <w:rsid w:val="00AF2FF5"/>
    <w:rsid w:val="00AF6E64"/>
    <w:rsid w:val="00B12301"/>
    <w:rsid w:val="00B206A0"/>
    <w:rsid w:val="00B23562"/>
    <w:rsid w:val="00B36D46"/>
    <w:rsid w:val="00B426BA"/>
    <w:rsid w:val="00B42CF1"/>
    <w:rsid w:val="00B53B08"/>
    <w:rsid w:val="00B62649"/>
    <w:rsid w:val="00B7597C"/>
    <w:rsid w:val="00B833EE"/>
    <w:rsid w:val="00B95054"/>
    <w:rsid w:val="00BA0F7E"/>
    <w:rsid w:val="00BA68D8"/>
    <w:rsid w:val="00BA7FEB"/>
    <w:rsid w:val="00BB6248"/>
    <w:rsid w:val="00BF066C"/>
    <w:rsid w:val="00BF4D22"/>
    <w:rsid w:val="00C11C54"/>
    <w:rsid w:val="00C27166"/>
    <w:rsid w:val="00C27A36"/>
    <w:rsid w:val="00C412B8"/>
    <w:rsid w:val="00C4383B"/>
    <w:rsid w:val="00C7638F"/>
    <w:rsid w:val="00C7799A"/>
    <w:rsid w:val="00CA1DF4"/>
    <w:rsid w:val="00CA6947"/>
    <w:rsid w:val="00CC33A6"/>
    <w:rsid w:val="00CE4180"/>
    <w:rsid w:val="00CE781F"/>
    <w:rsid w:val="00CF2AA9"/>
    <w:rsid w:val="00CF6FDC"/>
    <w:rsid w:val="00D1227B"/>
    <w:rsid w:val="00D21CB2"/>
    <w:rsid w:val="00D338CC"/>
    <w:rsid w:val="00D37D69"/>
    <w:rsid w:val="00D52BD0"/>
    <w:rsid w:val="00D831CA"/>
    <w:rsid w:val="00DA5CF9"/>
    <w:rsid w:val="00DB17B9"/>
    <w:rsid w:val="00DD280B"/>
    <w:rsid w:val="00DE758F"/>
    <w:rsid w:val="00DF0A00"/>
    <w:rsid w:val="00E0600F"/>
    <w:rsid w:val="00E31E78"/>
    <w:rsid w:val="00E61065"/>
    <w:rsid w:val="00E640D2"/>
    <w:rsid w:val="00E64FC8"/>
    <w:rsid w:val="00E651B6"/>
    <w:rsid w:val="00EA7654"/>
    <w:rsid w:val="00EC358E"/>
    <w:rsid w:val="00ED0EC7"/>
    <w:rsid w:val="00ED2164"/>
    <w:rsid w:val="00EF7D15"/>
    <w:rsid w:val="00F03201"/>
    <w:rsid w:val="00F358A2"/>
    <w:rsid w:val="00F40F98"/>
    <w:rsid w:val="00F41779"/>
    <w:rsid w:val="00F54B6F"/>
    <w:rsid w:val="00F55B5D"/>
    <w:rsid w:val="00F75C06"/>
    <w:rsid w:val="00F87C85"/>
    <w:rsid w:val="00F91E0B"/>
    <w:rsid w:val="00FB345A"/>
    <w:rsid w:val="00FB67CA"/>
    <w:rsid w:val="00FC033E"/>
    <w:rsid w:val="00FC4FEE"/>
    <w:rsid w:val="00FD6F9C"/>
    <w:rsid w:val="00FF1909"/>
    <w:rsid w:val="00FF6C9B"/>
    <w:rsid w:val="00FF7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3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C033E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FC033E"/>
    <w:pPr>
      <w:keepNext/>
      <w:spacing w:before="240" w:after="60"/>
      <w:outlineLvl w:val="1"/>
    </w:pPr>
    <w:rPr>
      <w:rFonts w:ascii="Arial" w:eastAsia="Calibri" w:hAnsi="Arial" w:cs="Arial"/>
      <w:b/>
      <w:bCs/>
      <w:i/>
      <w:iCs/>
      <w:sz w:val="28"/>
      <w:szCs w:val="28"/>
    </w:rPr>
  </w:style>
  <w:style w:type="paragraph" w:styleId="3">
    <w:name w:val="heading 3"/>
    <w:basedOn w:val="a"/>
    <w:link w:val="30"/>
    <w:uiPriority w:val="99"/>
    <w:unhideWhenUsed/>
    <w:qFormat/>
    <w:rsid w:val="00FC033E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next w:val="a"/>
    <w:link w:val="40"/>
    <w:unhideWhenUsed/>
    <w:qFormat/>
    <w:rsid w:val="00FC0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C03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FC033E"/>
    <w:rPr>
      <w:rFonts w:ascii="Arial" w:eastAsia="Calibri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FC033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rsid w:val="00FC033E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customStyle="1" w:styleId="11">
    <w:name w:val="Без интервала1"/>
    <w:link w:val="NoSpacingChar"/>
    <w:uiPriority w:val="99"/>
    <w:rsid w:val="00FC033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NoSpacingChar">
    <w:name w:val="No Spacing Char"/>
    <w:link w:val="11"/>
    <w:uiPriority w:val="99"/>
    <w:locked/>
    <w:rsid w:val="00FC033E"/>
    <w:rPr>
      <w:rFonts w:ascii="Calibri" w:eastAsia="Times New Roman" w:hAnsi="Calibri" w:cs="Times New Roman"/>
      <w:lang w:eastAsia="ru-RU"/>
    </w:rPr>
  </w:style>
  <w:style w:type="paragraph" w:styleId="a3">
    <w:name w:val="Normal (Web)"/>
    <w:aliases w:val="Знак Знак1,Знак Знак"/>
    <w:basedOn w:val="a"/>
    <w:link w:val="a4"/>
    <w:uiPriority w:val="99"/>
    <w:qFormat/>
    <w:rsid w:val="00FC033E"/>
    <w:pPr>
      <w:spacing w:before="100" w:beforeAutospacing="1" w:after="100" w:afterAutospacing="1"/>
    </w:pPr>
    <w:rPr>
      <w:rFonts w:eastAsia="Calibri"/>
    </w:rPr>
  </w:style>
  <w:style w:type="character" w:customStyle="1" w:styleId="a4">
    <w:name w:val="Обычный (веб) Знак"/>
    <w:aliases w:val="Знак Знак1 Знак,Знак Знак Знак"/>
    <w:link w:val="a3"/>
    <w:uiPriority w:val="99"/>
    <w:locked/>
    <w:rsid w:val="00FC033E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No Spacing"/>
    <w:link w:val="a6"/>
    <w:uiPriority w:val="99"/>
    <w:qFormat/>
    <w:rsid w:val="00FC033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6">
    <w:name w:val="Без интервала Знак"/>
    <w:basedOn w:val="a0"/>
    <w:link w:val="a5"/>
    <w:uiPriority w:val="99"/>
    <w:locked/>
    <w:rsid w:val="00FC033E"/>
    <w:rPr>
      <w:rFonts w:ascii="Calibri" w:eastAsia="Times New Roman" w:hAnsi="Calibri" w:cs="Times New Roman"/>
      <w:lang w:eastAsia="ru-RU"/>
    </w:rPr>
  </w:style>
  <w:style w:type="character" w:styleId="a7">
    <w:name w:val="Strong"/>
    <w:basedOn w:val="a0"/>
    <w:uiPriority w:val="22"/>
    <w:qFormat/>
    <w:rsid w:val="00FC033E"/>
    <w:rPr>
      <w:rFonts w:cs="Times New Roman"/>
      <w:b/>
      <w:bCs/>
    </w:rPr>
  </w:style>
  <w:style w:type="paragraph" w:customStyle="1" w:styleId="Default">
    <w:name w:val="Default"/>
    <w:rsid w:val="00FC033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21">
    <w:name w:val="Без интервала2"/>
    <w:uiPriority w:val="99"/>
    <w:rsid w:val="00FC033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31">
    <w:name w:val="Без интервала3"/>
    <w:rsid w:val="00FC03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41">
    <w:name w:val="Без интервала4"/>
    <w:rsid w:val="00FC03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6">
    <w:name w:val="c6"/>
    <w:basedOn w:val="a0"/>
    <w:rsid w:val="00FC033E"/>
  </w:style>
  <w:style w:type="paragraph" w:customStyle="1" w:styleId="5">
    <w:name w:val="Без интервала5"/>
    <w:rsid w:val="00FC033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8">
    <w:name w:val="List Paragraph"/>
    <w:basedOn w:val="a"/>
    <w:link w:val="a9"/>
    <w:uiPriority w:val="1"/>
    <w:qFormat/>
    <w:rsid w:val="00FC033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styleId="aa">
    <w:name w:val="Table Grid"/>
    <w:basedOn w:val="a1"/>
    <w:uiPriority w:val="59"/>
    <w:rsid w:val="00FC03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1">
    <w:name w:val="c1"/>
    <w:basedOn w:val="a0"/>
    <w:rsid w:val="00FC033E"/>
    <w:rPr>
      <w:rFonts w:cs="Times New Roman"/>
    </w:rPr>
  </w:style>
  <w:style w:type="paragraph" w:customStyle="1" w:styleId="c14">
    <w:name w:val="c14"/>
    <w:basedOn w:val="a"/>
    <w:rsid w:val="00FC033E"/>
    <w:pPr>
      <w:spacing w:before="100" w:beforeAutospacing="1" w:after="100" w:afterAutospacing="1"/>
    </w:pPr>
  </w:style>
  <w:style w:type="character" w:customStyle="1" w:styleId="c3">
    <w:name w:val="c3"/>
    <w:basedOn w:val="a0"/>
    <w:rsid w:val="00FC033E"/>
  </w:style>
  <w:style w:type="character" w:customStyle="1" w:styleId="c8">
    <w:name w:val="c8"/>
    <w:basedOn w:val="a0"/>
    <w:rsid w:val="00FC033E"/>
  </w:style>
  <w:style w:type="paragraph" w:customStyle="1" w:styleId="c7">
    <w:name w:val="c7"/>
    <w:basedOn w:val="a"/>
    <w:rsid w:val="00FC033E"/>
    <w:pPr>
      <w:spacing w:before="100" w:beforeAutospacing="1" w:after="100" w:afterAutospacing="1"/>
    </w:pPr>
  </w:style>
  <w:style w:type="paragraph" w:customStyle="1" w:styleId="c43">
    <w:name w:val="c43"/>
    <w:basedOn w:val="a"/>
    <w:rsid w:val="00FC033E"/>
    <w:pPr>
      <w:spacing w:before="100" w:beforeAutospacing="1" w:after="100" w:afterAutospacing="1"/>
    </w:pPr>
  </w:style>
  <w:style w:type="character" w:customStyle="1" w:styleId="c35">
    <w:name w:val="c35"/>
    <w:basedOn w:val="a0"/>
    <w:rsid w:val="00FC033E"/>
  </w:style>
  <w:style w:type="paragraph" w:customStyle="1" w:styleId="c5">
    <w:name w:val="c5"/>
    <w:basedOn w:val="a"/>
    <w:uiPriority w:val="99"/>
    <w:rsid w:val="00FC033E"/>
    <w:pPr>
      <w:spacing w:before="100" w:beforeAutospacing="1" w:after="100" w:afterAutospacing="1"/>
    </w:pPr>
  </w:style>
  <w:style w:type="paragraph" w:customStyle="1" w:styleId="c77">
    <w:name w:val="c77"/>
    <w:basedOn w:val="a"/>
    <w:rsid w:val="00FC033E"/>
    <w:pPr>
      <w:spacing w:before="100" w:beforeAutospacing="1" w:after="100" w:afterAutospacing="1"/>
    </w:pPr>
  </w:style>
  <w:style w:type="paragraph" w:customStyle="1" w:styleId="6">
    <w:name w:val="Без интервала6"/>
    <w:rsid w:val="00FC03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msonospacing0">
    <w:name w:val="msonospacing"/>
    <w:basedOn w:val="a"/>
    <w:uiPriority w:val="99"/>
    <w:rsid w:val="00FC033E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FC033E"/>
    <w:rPr>
      <w:rFonts w:cs="Times New Roman"/>
    </w:rPr>
  </w:style>
  <w:style w:type="character" w:customStyle="1" w:styleId="c22">
    <w:name w:val="c22"/>
    <w:basedOn w:val="a0"/>
    <w:rsid w:val="00FC033E"/>
  </w:style>
  <w:style w:type="character" w:customStyle="1" w:styleId="c0">
    <w:name w:val="c0"/>
    <w:basedOn w:val="a0"/>
    <w:rsid w:val="00FC033E"/>
  </w:style>
  <w:style w:type="paragraph" w:styleId="ab">
    <w:name w:val="Balloon Text"/>
    <w:basedOn w:val="a"/>
    <w:link w:val="ac"/>
    <w:uiPriority w:val="99"/>
    <w:semiHidden/>
    <w:unhideWhenUsed/>
    <w:rsid w:val="00FC033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C033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2">
    <w:name w:val="Без интервала Знак1"/>
    <w:basedOn w:val="a0"/>
    <w:uiPriority w:val="99"/>
    <w:locked/>
    <w:rsid w:val="00FC033E"/>
    <w:rPr>
      <w:rFonts w:ascii="Calibri" w:hAnsi="Calibri"/>
      <w:sz w:val="22"/>
      <w:szCs w:val="22"/>
      <w:lang w:val="ru-RU" w:eastAsia="ru-RU" w:bidi="ar-SA"/>
    </w:rPr>
  </w:style>
  <w:style w:type="paragraph" w:customStyle="1" w:styleId="13">
    <w:name w:val="Абзац списка1"/>
    <w:basedOn w:val="a"/>
    <w:uiPriority w:val="99"/>
    <w:rsid w:val="00FC033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Normal">
    <w:name w:val="ConsPlusNormal"/>
    <w:rsid w:val="00FC03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10">
    <w:name w:val="c10"/>
    <w:basedOn w:val="a0"/>
    <w:rsid w:val="00FC033E"/>
  </w:style>
  <w:style w:type="character" w:customStyle="1" w:styleId="c58">
    <w:name w:val="c58"/>
    <w:basedOn w:val="a0"/>
    <w:rsid w:val="00FC033E"/>
  </w:style>
  <w:style w:type="character" w:styleId="ad">
    <w:name w:val="Hyperlink"/>
    <w:basedOn w:val="a0"/>
    <w:uiPriority w:val="99"/>
    <w:rsid w:val="00FC033E"/>
    <w:rPr>
      <w:rFonts w:cs="Times New Roman"/>
      <w:color w:val="0000FF"/>
      <w:u w:val="single"/>
    </w:rPr>
  </w:style>
  <w:style w:type="character" w:customStyle="1" w:styleId="c4">
    <w:name w:val="c4"/>
    <w:basedOn w:val="a0"/>
    <w:rsid w:val="00FC033E"/>
  </w:style>
  <w:style w:type="paragraph" w:customStyle="1" w:styleId="c2">
    <w:name w:val="c2"/>
    <w:basedOn w:val="a"/>
    <w:rsid w:val="00FC033E"/>
    <w:pPr>
      <w:spacing w:before="100" w:beforeAutospacing="1" w:after="100" w:afterAutospacing="1"/>
    </w:pPr>
  </w:style>
  <w:style w:type="character" w:customStyle="1" w:styleId="c25">
    <w:name w:val="c25"/>
    <w:basedOn w:val="a0"/>
    <w:rsid w:val="00FC033E"/>
  </w:style>
  <w:style w:type="paragraph" w:customStyle="1" w:styleId="c11">
    <w:name w:val="c11"/>
    <w:basedOn w:val="a"/>
    <w:rsid w:val="00FC033E"/>
    <w:pPr>
      <w:spacing w:before="100" w:beforeAutospacing="1" w:after="100" w:afterAutospacing="1"/>
    </w:pPr>
  </w:style>
  <w:style w:type="paragraph" w:customStyle="1" w:styleId="Standard">
    <w:name w:val="Standard"/>
    <w:rsid w:val="00FC033E"/>
    <w:pPr>
      <w:suppressAutoHyphens/>
      <w:autoSpaceDN w:val="0"/>
      <w:textAlignment w:val="baseline"/>
    </w:pPr>
    <w:rPr>
      <w:rFonts w:ascii="Calibri" w:eastAsia="SimSun" w:hAnsi="Calibri" w:cs="F"/>
      <w:kern w:val="3"/>
    </w:rPr>
  </w:style>
  <w:style w:type="character" w:customStyle="1" w:styleId="fill">
    <w:name w:val="fill"/>
    <w:basedOn w:val="a0"/>
    <w:rsid w:val="00FC033E"/>
  </w:style>
  <w:style w:type="paragraph" w:styleId="ae">
    <w:name w:val="header"/>
    <w:basedOn w:val="a"/>
    <w:link w:val="af"/>
    <w:uiPriority w:val="99"/>
    <w:unhideWhenUsed/>
    <w:rsid w:val="00FC033E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f">
    <w:name w:val="Верхний колонтитул Знак"/>
    <w:basedOn w:val="a0"/>
    <w:link w:val="ae"/>
    <w:uiPriority w:val="99"/>
    <w:rsid w:val="00FC033E"/>
    <w:rPr>
      <w:rFonts w:ascii="Calibri" w:eastAsia="Times New Roman" w:hAnsi="Calibri" w:cs="Times New Roman"/>
      <w:lang w:eastAsia="ru-RU"/>
    </w:rPr>
  </w:style>
  <w:style w:type="paragraph" w:styleId="af0">
    <w:name w:val="footer"/>
    <w:basedOn w:val="a"/>
    <w:link w:val="af1"/>
    <w:uiPriority w:val="99"/>
    <w:unhideWhenUsed/>
    <w:rsid w:val="00FC033E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f1">
    <w:name w:val="Нижний колонтитул Знак"/>
    <w:basedOn w:val="a0"/>
    <w:link w:val="af0"/>
    <w:uiPriority w:val="99"/>
    <w:rsid w:val="00FC033E"/>
    <w:rPr>
      <w:rFonts w:ascii="Calibri" w:eastAsia="Times New Roman" w:hAnsi="Calibri" w:cs="Times New Roman"/>
      <w:lang w:eastAsia="ru-RU"/>
    </w:rPr>
  </w:style>
  <w:style w:type="paragraph" w:customStyle="1" w:styleId="c16">
    <w:name w:val="c16"/>
    <w:basedOn w:val="a"/>
    <w:rsid w:val="00FC033E"/>
    <w:pPr>
      <w:spacing w:before="100" w:beforeAutospacing="1" w:after="100" w:afterAutospacing="1"/>
    </w:pPr>
  </w:style>
  <w:style w:type="character" w:customStyle="1" w:styleId="c47">
    <w:name w:val="c47"/>
    <w:basedOn w:val="a0"/>
    <w:rsid w:val="00FC033E"/>
  </w:style>
  <w:style w:type="character" w:customStyle="1" w:styleId="c50">
    <w:name w:val="c50"/>
    <w:basedOn w:val="a0"/>
    <w:rsid w:val="00FC033E"/>
  </w:style>
  <w:style w:type="paragraph" w:styleId="af2">
    <w:name w:val="Subtitle"/>
    <w:basedOn w:val="a"/>
    <w:next w:val="a"/>
    <w:link w:val="af3"/>
    <w:qFormat/>
    <w:rsid w:val="00FC033E"/>
    <w:pPr>
      <w:spacing w:after="60"/>
      <w:jc w:val="center"/>
      <w:outlineLvl w:val="1"/>
    </w:pPr>
    <w:rPr>
      <w:rFonts w:ascii="Cambria" w:hAnsi="Cambria"/>
    </w:rPr>
  </w:style>
  <w:style w:type="character" w:customStyle="1" w:styleId="af3">
    <w:name w:val="Подзаголовок Знак"/>
    <w:basedOn w:val="a0"/>
    <w:link w:val="af2"/>
    <w:rsid w:val="00FC033E"/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c9">
    <w:name w:val="c9"/>
    <w:basedOn w:val="a0"/>
    <w:uiPriority w:val="99"/>
    <w:rsid w:val="00FC033E"/>
  </w:style>
  <w:style w:type="paragraph" w:customStyle="1" w:styleId="c82">
    <w:name w:val="c82"/>
    <w:basedOn w:val="a"/>
    <w:rsid w:val="00FC033E"/>
    <w:pPr>
      <w:spacing w:before="100" w:beforeAutospacing="1" w:after="100" w:afterAutospacing="1"/>
    </w:pPr>
  </w:style>
  <w:style w:type="paragraph" w:customStyle="1" w:styleId="style415">
    <w:name w:val="style415"/>
    <w:basedOn w:val="a"/>
    <w:uiPriority w:val="99"/>
    <w:rsid w:val="00FC033E"/>
    <w:pPr>
      <w:ind w:left="150" w:right="150"/>
    </w:pPr>
  </w:style>
  <w:style w:type="paragraph" w:customStyle="1" w:styleId="Tdtable-td">
    <w:name w:val="Td_table-td"/>
    <w:basedOn w:val="a"/>
    <w:rsid w:val="00FC033E"/>
    <w:pPr>
      <w:spacing w:line="292" w:lineRule="atLeast"/>
    </w:pPr>
    <w:rPr>
      <w:rFonts w:ascii="Arial" w:eastAsia="Arial" w:hAnsi="Arial" w:cs="Arial"/>
      <w:sz w:val="18"/>
      <w:szCs w:val="18"/>
    </w:rPr>
  </w:style>
  <w:style w:type="character" w:customStyle="1" w:styleId="A50">
    <w:name w:val="A5"/>
    <w:uiPriority w:val="99"/>
    <w:rsid w:val="00FC033E"/>
    <w:rPr>
      <w:rFonts w:cs="Gotham Pro"/>
      <w:b/>
      <w:bCs/>
      <w:color w:val="000000"/>
      <w:sz w:val="20"/>
      <w:szCs w:val="20"/>
    </w:rPr>
  </w:style>
  <w:style w:type="paragraph" w:customStyle="1" w:styleId="Pa4">
    <w:name w:val="Pa4"/>
    <w:basedOn w:val="a"/>
    <w:next w:val="a"/>
    <w:uiPriority w:val="99"/>
    <w:rsid w:val="00FC033E"/>
    <w:pPr>
      <w:autoSpaceDE w:val="0"/>
      <w:autoSpaceDN w:val="0"/>
      <w:adjustRightInd w:val="0"/>
      <w:spacing w:line="281" w:lineRule="atLeast"/>
    </w:pPr>
    <w:rPr>
      <w:rFonts w:ascii="Gotham Pro" w:eastAsia="Calibri" w:hAnsi="Gotham Pro"/>
      <w:lang w:eastAsia="en-US"/>
    </w:rPr>
  </w:style>
  <w:style w:type="character" w:styleId="af4">
    <w:name w:val="Emphasis"/>
    <w:uiPriority w:val="20"/>
    <w:qFormat/>
    <w:rsid w:val="00FC033E"/>
    <w:rPr>
      <w:rFonts w:ascii="Times New Roman" w:hAnsi="Times New Roman" w:cs="Times New Roman" w:hint="default"/>
      <w:i/>
      <w:iCs/>
    </w:rPr>
  </w:style>
  <w:style w:type="paragraph" w:customStyle="1" w:styleId="msonormal0">
    <w:name w:val="msonormal"/>
    <w:basedOn w:val="a"/>
    <w:uiPriority w:val="99"/>
    <w:rsid w:val="00FC033E"/>
    <w:pPr>
      <w:spacing w:before="100" w:beforeAutospacing="1" w:after="100" w:afterAutospacing="1"/>
    </w:pPr>
    <w:rPr>
      <w:rFonts w:eastAsia="Calibri"/>
    </w:rPr>
  </w:style>
  <w:style w:type="paragraph" w:styleId="af5">
    <w:name w:val="Body Text"/>
    <w:basedOn w:val="a"/>
    <w:link w:val="af6"/>
    <w:uiPriority w:val="99"/>
    <w:unhideWhenUsed/>
    <w:rsid w:val="00FC033E"/>
    <w:pPr>
      <w:widowControl w:val="0"/>
      <w:suppressAutoHyphens/>
      <w:spacing w:after="120"/>
    </w:pPr>
    <w:rPr>
      <w:rFonts w:eastAsia="SimSun" w:cs="Mangal"/>
      <w:kern w:val="2"/>
      <w:lang w:eastAsia="hi-IN" w:bidi="hi-IN"/>
    </w:rPr>
  </w:style>
  <w:style w:type="character" w:customStyle="1" w:styleId="af6">
    <w:name w:val="Основной текст Знак"/>
    <w:basedOn w:val="a0"/>
    <w:link w:val="af5"/>
    <w:uiPriority w:val="99"/>
    <w:rsid w:val="00FC033E"/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paragraph" w:customStyle="1" w:styleId="c2c6">
    <w:name w:val="c2 c6"/>
    <w:basedOn w:val="a"/>
    <w:uiPriority w:val="99"/>
    <w:rsid w:val="00FC033E"/>
    <w:pPr>
      <w:spacing w:before="100" w:beforeAutospacing="1" w:after="100" w:afterAutospacing="1"/>
    </w:pPr>
    <w:rPr>
      <w:rFonts w:eastAsia="Calibri"/>
    </w:rPr>
  </w:style>
  <w:style w:type="paragraph" w:customStyle="1" w:styleId="c8c24">
    <w:name w:val="c8 c24"/>
    <w:basedOn w:val="a"/>
    <w:uiPriority w:val="99"/>
    <w:rsid w:val="00FC033E"/>
    <w:pPr>
      <w:spacing w:before="100" w:beforeAutospacing="1" w:after="100" w:afterAutospacing="1"/>
    </w:pPr>
    <w:rPr>
      <w:rFonts w:eastAsia="Calibri"/>
    </w:rPr>
  </w:style>
  <w:style w:type="paragraph" w:customStyle="1" w:styleId="c0c10">
    <w:name w:val="c0 c10"/>
    <w:basedOn w:val="a"/>
    <w:uiPriority w:val="99"/>
    <w:rsid w:val="00FC033E"/>
    <w:pPr>
      <w:spacing w:before="100" w:beforeAutospacing="1" w:after="100" w:afterAutospacing="1"/>
    </w:pPr>
    <w:rPr>
      <w:rFonts w:eastAsia="Calibri"/>
    </w:rPr>
  </w:style>
  <w:style w:type="paragraph" w:customStyle="1" w:styleId="c1c5">
    <w:name w:val="c1 c5"/>
    <w:basedOn w:val="a"/>
    <w:uiPriority w:val="99"/>
    <w:rsid w:val="00FC033E"/>
    <w:pPr>
      <w:spacing w:before="100" w:beforeAutospacing="1" w:after="100" w:afterAutospacing="1"/>
    </w:pPr>
    <w:rPr>
      <w:rFonts w:eastAsia="Calibri"/>
    </w:rPr>
  </w:style>
  <w:style w:type="paragraph" w:customStyle="1" w:styleId="af7">
    <w:name w:val="Знак"/>
    <w:basedOn w:val="a"/>
    <w:rsid w:val="00FC033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36">
    <w:name w:val="c36"/>
    <w:basedOn w:val="a"/>
    <w:rsid w:val="00FC033E"/>
    <w:pPr>
      <w:spacing w:before="100" w:beforeAutospacing="1" w:after="100" w:afterAutospacing="1"/>
    </w:pPr>
  </w:style>
  <w:style w:type="character" w:customStyle="1" w:styleId="c0c12">
    <w:name w:val="c0 c12"/>
    <w:uiPriority w:val="99"/>
    <w:rsid w:val="00FC033E"/>
    <w:rPr>
      <w:rFonts w:ascii="Times New Roman" w:hAnsi="Times New Roman" w:cs="Times New Roman" w:hint="default"/>
    </w:rPr>
  </w:style>
  <w:style w:type="character" w:customStyle="1" w:styleId="c0c4">
    <w:name w:val="c0 c4"/>
    <w:uiPriority w:val="99"/>
    <w:rsid w:val="00FC033E"/>
    <w:rPr>
      <w:rFonts w:ascii="Times New Roman" w:hAnsi="Times New Roman" w:cs="Times New Roman" w:hint="default"/>
    </w:rPr>
  </w:style>
  <w:style w:type="character" w:customStyle="1" w:styleId="c0c9">
    <w:name w:val="c0 c9"/>
    <w:uiPriority w:val="99"/>
    <w:rsid w:val="00FC033E"/>
    <w:rPr>
      <w:rFonts w:ascii="Times New Roman" w:hAnsi="Times New Roman" w:cs="Times New Roman" w:hint="default"/>
    </w:rPr>
  </w:style>
  <w:style w:type="character" w:customStyle="1" w:styleId="c2c9">
    <w:name w:val="c2 c9"/>
    <w:uiPriority w:val="99"/>
    <w:rsid w:val="00FC033E"/>
    <w:rPr>
      <w:rFonts w:ascii="Times New Roman" w:hAnsi="Times New Roman" w:cs="Times New Roman" w:hint="default"/>
    </w:rPr>
  </w:style>
  <w:style w:type="character" w:customStyle="1" w:styleId="c3c12">
    <w:name w:val="c3 c12"/>
    <w:uiPriority w:val="99"/>
    <w:rsid w:val="00FC033E"/>
    <w:rPr>
      <w:rFonts w:ascii="Times New Roman" w:hAnsi="Times New Roman" w:cs="Times New Roman" w:hint="default"/>
    </w:rPr>
  </w:style>
  <w:style w:type="character" w:customStyle="1" w:styleId="c2c3">
    <w:name w:val="c2 c3"/>
    <w:uiPriority w:val="99"/>
    <w:rsid w:val="00FC033E"/>
    <w:rPr>
      <w:rFonts w:ascii="Times New Roman" w:hAnsi="Times New Roman" w:cs="Times New Roman" w:hint="default"/>
    </w:rPr>
  </w:style>
  <w:style w:type="character" w:customStyle="1" w:styleId="c2c5">
    <w:name w:val="c2 c5"/>
    <w:uiPriority w:val="99"/>
    <w:rsid w:val="00FC033E"/>
    <w:rPr>
      <w:rFonts w:ascii="Times New Roman" w:hAnsi="Times New Roman" w:cs="Times New Roman" w:hint="default"/>
    </w:rPr>
  </w:style>
  <w:style w:type="character" w:customStyle="1" w:styleId="c8c5">
    <w:name w:val="c8 c5"/>
    <w:uiPriority w:val="99"/>
    <w:rsid w:val="00FC033E"/>
    <w:rPr>
      <w:rFonts w:ascii="Times New Roman" w:hAnsi="Times New Roman" w:cs="Times New Roman" w:hint="default"/>
    </w:rPr>
  </w:style>
  <w:style w:type="character" w:customStyle="1" w:styleId="c2c7">
    <w:name w:val="c2 c7"/>
    <w:uiPriority w:val="99"/>
    <w:rsid w:val="00FC033E"/>
    <w:rPr>
      <w:rFonts w:ascii="Times New Roman" w:hAnsi="Times New Roman" w:cs="Times New Roman" w:hint="default"/>
    </w:rPr>
  </w:style>
  <w:style w:type="character" w:customStyle="1" w:styleId="c2c7c3">
    <w:name w:val="c2 c7 c3"/>
    <w:uiPriority w:val="99"/>
    <w:rsid w:val="00FC033E"/>
    <w:rPr>
      <w:rFonts w:ascii="Times New Roman" w:hAnsi="Times New Roman" w:cs="Times New Roman" w:hint="default"/>
    </w:rPr>
  </w:style>
  <w:style w:type="character" w:customStyle="1" w:styleId="c2c11">
    <w:name w:val="c2 c11"/>
    <w:uiPriority w:val="99"/>
    <w:rsid w:val="00FC033E"/>
    <w:rPr>
      <w:rFonts w:ascii="Times New Roman" w:hAnsi="Times New Roman" w:cs="Times New Roman" w:hint="default"/>
    </w:rPr>
  </w:style>
  <w:style w:type="character" w:customStyle="1" w:styleId="c0c3">
    <w:name w:val="c0 c3"/>
    <w:uiPriority w:val="99"/>
    <w:rsid w:val="00FC033E"/>
    <w:rPr>
      <w:rFonts w:ascii="Times New Roman" w:hAnsi="Times New Roman" w:cs="Times New Roman" w:hint="default"/>
    </w:rPr>
  </w:style>
  <w:style w:type="character" w:customStyle="1" w:styleId="c0c3c11">
    <w:name w:val="c0 c3 c11"/>
    <w:uiPriority w:val="99"/>
    <w:rsid w:val="00FC033E"/>
    <w:rPr>
      <w:rFonts w:ascii="Times New Roman" w:hAnsi="Times New Roman" w:cs="Times New Roman" w:hint="default"/>
    </w:rPr>
  </w:style>
  <w:style w:type="character" w:customStyle="1" w:styleId="c12">
    <w:name w:val="c12"/>
    <w:rsid w:val="00FC033E"/>
    <w:rPr>
      <w:rFonts w:ascii="Times New Roman" w:hAnsi="Times New Roman" w:cs="Times New Roman" w:hint="default"/>
    </w:rPr>
  </w:style>
  <w:style w:type="character" w:customStyle="1" w:styleId="c6c14">
    <w:name w:val="c6 c14"/>
    <w:uiPriority w:val="99"/>
    <w:rsid w:val="00FC033E"/>
    <w:rPr>
      <w:rFonts w:ascii="Times New Roman" w:hAnsi="Times New Roman" w:cs="Times New Roman" w:hint="default"/>
    </w:rPr>
  </w:style>
  <w:style w:type="paragraph" w:customStyle="1" w:styleId="7">
    <w:name w:val="Без интервала7"/>
    <w:rsid w:val="00FC033E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character" w:customStyle="1" w:styleId="c34">
    <w:name w:val="c34"/>
    <w:basedOn w:val="a0"/>
    <w:rsid w:val="00FC033E"/>
  </w:style>
  <w:style w:type="character" w:customStyle="1" w:styleId="FontStyle217">
    <w:name w:val="Font Style217"/>
    <w:basedOn w:val="a0"/>
    <w:rsid w:val="00FC033E"/>
    <w:rPr>
      <w:rFonts w:ascii="Microsoft Sans Serif" w:hAnsi="Microsoft Sans Serif" w:cs="Microsoft Sans Serif"/>
      <w:sz w:val="14"/>
      <w:szCs w:val="14"/>
    </w:rPr>
  </w:style>
  <w:style w:type="table" w:customStyle="1" w:styleId="14">
    <w:name w:val="Сетка таблицы1"/>
    <w:basedOn w:val="a1"/>
    <w:next w:val="aa"/>
    <w:uiPriority w:val="59"/>
    <w:rsid w:val="00FC033E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rlgcyx">
    <w:name w:val="drlgcyx"/>
    <w:basedOn w:val="a0"/>
    <w:rsid w:val="00FC033E"/>
  </w:style>
  <w:style w:type="character" w:customStyle="1" w:styleId="a9">
    <w:name w:val="Абзац списка Знак"/>
    <w:link w:val="a8"/>
    <w:uiPriority w:val="1"/>
    <w:qFormat/>
    <w:locked/>
    <w:rsid w:val="00FC033E"/>
    <w:rPr>
      <w:rFonts w:ascii="Calibri" w:eastAsia="Times New Roman" w:hAnsi="Calibri" w:cs="Times New Roman"/>
      <w:lang w:eastAsia="ru-RU"/>
    </w:rPr>
  </w:style>
  <w:style w:type="paragraph" w:customStyle="1" w:styleId="22">
    <w:name w:val="Заг 2"/>
    <w:basedOn w:val="a"/>
    <w:rsid w:val="00FC033E"/>
    <w:pPr>
      <w:keepNext/>
      <w:autoSpaceDE w:val="0"/>
      <w:autoSpaceDN w:val="0"/>
      <w:adjustRightInd w:val="0"/>
      <w:spacing w:before="283" w:after="170" w:line="296" w:lineRule="atLeast"/>
      <w:jc w:val="center"/>
      <w:textAlignment w:val="center"/>
    </w:pPr>
    <w:rPr>
      <w:rFonts w:ascii="PragmaticaC" w:hAnsi="PragmaticaC" w:cs="PragmaticaC"/>
      <w:b/>
      <w:bCs/>
      <w:color w:val="000000"/>
      <w:sz w:val="26"/>
      <w:szCs w:val="26"/>
    </w:rPr>
  </w:style>
  <w:style w:type="character" w:customStyle="1" w:styleId="23">
    <w:name w:val="Основной текст (2)_"/>
    <w:link w:val="24"/>
    <w:locked/>
    <w:rsid w:val="00FC033E"/>
    <w:rPr>
      <w:rFonts w:ascii="Lucida Sans Unicode" w:hAnsi="Lucida Sans Unicode"/>
      <w:sz w:val="1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FC033E"/>
    <w:pPr>
      <w:widowControl w:val="0"/>
      <w:shd w:val="clear" w:color="auto" w:fill="FFFFFF"/>
      <w:spacing w:line="374" w:lineRule="exact"/>
      <w:jc w:val="both"/>
    </w:pPr>
    <w:rPr>
      <w:rFonts w:ascii="Lucida Sans Unicode" w:eastAsiaTheme="minorHAnsi" w:hAnsi="Lucida Sans Unicode" w:cstheme="minorBidi"/>
      <w:sz w:val="18"/>
      <w:szCs w:val="22"/>
      <w:shd w:val="clear" w:color="auto" w:fill="FFFFFF"/>
      <w:lang w:eastAsia="en-US"/>
    </w:rPr>
  </w:style>
  <w:style w:type="paragraph" w:customStyle="1" w:styleId="STYLEA1">
    <w:name w:val="STYLE_A1"/>
    <w:rsid w:val="00FC033E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18">
    <w:name w:val="c18"/>
    <w:basedOn w:val="a"/>
    <w:rsid w:val="00FC033E"/>
    <w:pPr>
      <w:spacing w:before="100" w:beforeAutospacing="1" w:after="100" w:afterAutospacing="1"/>
    </w:pPr>
  </w:style>
  <w:style w:type="character" w:customStyle="1" w:styleId="c15">
    <w:name w:val="c15"/>
    <w:basedOn w:val="a0"/>
    <w:rsid w:val="00FC033E"/>
  </w:style>
  <w:style w:type="paragraph" w:customStyle="1" w:styleId="c53">
    <w:name w:val="c53"/>
    <w:basedOn w:val="a"/>
    <w:rsid w:val="00FC033E"/>
    <w:pPr>
      <w:spacing w:before="100" w:beforeAutospacing="1" w:after="100" w:afterAutospacing="1"/>
    </w:pPr>
  </w:style>
  <w:style w:type="character" w:customStyle="1" w:styleId="c57">
    <w:name w:val="c57"/>
    <w:basedOn w:val="a0"/>
    <w:rsid w:val="00FC033E"/>
  </w:style>
  <w:style w:type="paragraph" w:customStyle="1" w:styleId="c54">
    <w:name w:val="c54"/>
    <w:basedOn w:val="a"/>
    <w:rsid w:val="00FC033E"/>
    <w:pPr>
      <w:spacing w:before="100" w:beforeAutospacing="1" w:after="100" w:afterAutospacing="1"/>
    </w:pPr>
  </w:style>
  <w:style w:type="character" w:customStyle="1" w:styleId="c48">
    <w:name w:val="c48"/>
    <w:basedOn w:val="a0"/>
    <w:rsid w:val="00FC033E"/>
  </w:style>
  <w:style w:type="character" w:customStyle="1" w:styleId="c102">
    <w:name w:val="c102"/>
    <w:basedOn w:val="a0"/>
    <w:rsid w:val="00FC033E"/>
  </w:style>
  <w:style w:type="character" w:customStyle="1" w:styleId="c24">
    <w:name w:val="c24"/>
    <w:basedOn w:val="a0"/>
    <w:rsid w:val="00FC033E"/>
  </w:style>
  <w:style w:type="paragraph" w:styleId="32">
    <w:name w:val="Body Text 3"/>
    <w:basedOn w:val="a"/>
    <w:link w:val="33"/>
    <w:uiPriority w:val="99"/>
    <w:unhideWhenUsed/>
    <w:rsid w:val="00FC033E"/>
    <w:pPr>
      <w:spacing w:after="120" w:line="276" w:lineRule="auto"/>
    </w:pPr>
    <w:rPr>
      <w:rFonts w:ascii="Calibri" w:hAnsi="Calibri"/>
      <w:sz w:val="16"/>
      <w:szCs w:val="16"/>
    </w:rPr>
  </w:style>
  <w:style w:type="character" w:customStyle="1" w:styleId="33">
    <w:name w:val="Основной текст 3 Знак"/>
    <w:basedOn w:val="a0"/>
    <w:link w:val="32"/>
    <w:uiPriority w:val="99"/>
    <w:rsid w:val="00FC033E"/>
    <w:rPr>
      <w:rFonts w:ascii="Calibri" w:eastAsia="Times New Roman" w:hAnsi="Calibri" w:cs="Times New Roman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FC033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s-markdown-paragraph">
    <w:name w:val="ds-markdown-paragraph"/>
    <w:basedOn w:val="a"/>
    <w:rsid w:val="00BB6248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3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C033E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FC033E"/>
    <w:pPr>
      <w:keepNext/>
      <w:spacing w:before="240" w:after="60"/>
      <w:outlineLvl w:val="1"/>
    </w:pPr>
    <w:rPr>
      <w:rFonts w:ascii="Arial" w:eastAsia="Calibri" w:hAnsi="Arial" w:cs="Arial"/>
      <w:b/>
      <w:bCs/>
      <w:i/>
      <w:iCs/>
      <w:sz w:val="28"/>
      <w:szCs w:val="28"/>
    </w:rPr>
  </w:style>
  <w:style w:type="paragraph" w:styleId="3">
    <w:name w:val="heading 3"/>
    <w:basedOn w:val="a"/>
    <w:link w:val="30"/>
    <w:uiPriority w:val="99"/>
    <w:unhideWhenUsed/>
    <w:qFormat/>
    <w:rsid w:val="00FC033E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next w:val="a"/>
    <w:link w:val="40"/>
    <w:unhideWhenUsed/>
    <w:qFormat/>
    <w:rsid w:val="00FC0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C03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FC033E"/>
    <w:rPr>
      <w:rFonts w:ascii="Arial" w:eastAsia="Calibri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FC033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rsid w:val="00FC033E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customStyle="1" w:styleId="11">
    <w:name w:val="Без интервала1"/>
    <w:link w:val="NoSpacingChar"/>
    <w:uiPriority w:val="99"/>
    <w:rsid w:val="00FC033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NoSpacingChar">
    <w:name w:val="No Spacing Char"/>
    <w:link w:val="11"/>
    <w:uiPriority w:val="99"/>
    <w:locked/>
    <w:rsid w:val="00FC033E"/>
    <w:rPr>
      <w:rFonts w:ascii="Calibri" w:eastAsia="Times New Roman" w:hAnsi="Calibri" w:cs="Times New Roman"/>
      <w:lang w:eastAsia="ru-RU"/>
    </w:rPr>
  </w:style>
  <w:style w:type="paragraph" w:styleId="a3">
    <w:name w:val="Normal (Web)"/>
    <w:aliases w:val="Знак Знак1,Знак Знак"/>
    <w:basedOn w:val="a"/>
    <w:link w:val="a4"/>
    <w:uiPriority w:val="99"/>
    <w:qFormat/>
    <w:rsid w:val="00FC033E"/>
    <w:pPr>
      <w:spacing w:before="100" w:beforeAutospacing="1" w:after="100" w:afterAutospacing="1"/>
    </w:pPr>
    <w:rPr>
      <w:rFonts w:eastAsia="Calibri"/>
    </w:rPr>
  </w:style>
  <w:style w:type="character" w:customStyle="1" w:styleId="a4">
    <w:name w:val="Обычный (веб) Знак"/>
    <w:aliases w:val="Знак Знак1 Знак,Знак Знак Знак"/>
    <w:link w:val="a3"/>
    <w:uiPriority w:val="99"/>
    <w:locked/>
    <w:rsid w:val="00FC033E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No Spacing"/>
    <w:link w:val="a6"/>
    <w:uiPriority w:val="99"/>
    <w:qFormat/>
    <w:rsid w:val="00FC033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6">
    <w:name w:val="Без интервала Знак"/>
    <w:basedOn w:val="a0"/>
    <w:link w:val="a5"/>
    <w:uiPriority w:val="99"/>
    <w:locked/>
    <w:rsid w:val="00FC033E"/>
    <w:rPr>
      <w:rFonts w:ascii="Calibri" w:eastAsia="Times New Roman" w:hAnsi="Calibri" w:cs="Times New Roman"/>
      <w:lang w:eastAsia="ru-RU"/>
    </w:rPr>
  </w:style>
  <w:style w:type="character" w:styleId="a7">
    <w:name w:val="Strong"/>
    <w:basedOn w:val="a0"/>
    <w:uiPriority w:val="22"/>
    <w:qFormat/>
    <w:rsid w:val="00FC033E"/>
    <w:rPr>
      <w:rFonts w:cs="Times New Roman"/>
      <w:b/>
      <w:bCs/>
    </w:rPr>
  </w:style>
  <w:style w:type="paragraph" w:customStyle="1" w:styleId="Default">
    <w:name w:val="Default"/>
    <w:rsid w:val="00FC033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21">
    <w:name w:val="Без интервала2"/>
    <w:uiPriority w:val="99"/>
    <w:rsid w:val="00FC033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31">
    <w:name w:val="Без интервала3"/>
    <w:rsid w:val="00FC03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41">
    <w:name w:val="Без интервала4"/>
    <w:rsid w:val="00FC03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6">
    <w:name w:val="c6"/>
    <w:basedOn w:val="a0"/>
    <w:rsid w:val="00FC033E"/>
  </w:style>
  <w:style w:type="paragraph" w:customStyle="1" w:styleId="5">
    <w:name w:val="Без интервала5"/>
    <w:rsid w:val="00FC033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8">
    <w:name w:val="List Paragraph"/>
    <w:basedOn w:val="a"/>
    <w:link w:val="a9"/>
    <w:uiPriority w:val="1"/>
    <w:qFormat/>
    <w:rsid w:val="00FC033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styleId="aa">
    <w:name w:val="Table Grid"/>
    <w:basedOn w:val="a1"/>
    <w:uiPriority w:val="59"/>
    <w:rsid w:val="00FC03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1">
    <w:name w:val="c1"/>
    <w:basedOn w:val="a0"/>
    <w:rsid w:val="00FC033E"/>
    <w:rPr>
      <w:rFonts w:cs="Times New Roman"/>
    </w:rPr>
  </w:style>
  <w:style w:type="paragraph" w:customStyle="1" w:styleId="c14">
    <w:name w:val="c14"/>
    <w:basedOn w:val="a"/>
    <w:rsid w:val="00FC033E"/>
    <w:pPr>
      <w:spacing w:before="100" w:beforeAutospacing="1" w:after="100" w:afterAutospacing="1"/>
    </w:pPr>
  </w:style>
  <w:style w:type="character" w:customStyle="1" w:styleId="c3">
    <w:name w:val="c3"/>
    <w:basedOn w:val="a0"/>
    <w:rsid w:val="00FC033E"/>
  </w:style>
  <w:style w:type="character" w:customStyle="1" w:styleId="c8">
    <w:name w:val="c8"/>
    <w:basedOn w:val="a0"/>
    <w:rsid w:val="00FC033E"/>
  </w:style>
  <w:style w:type="paragraph" w:customStyle="1" w:styleId="c7">
    <w:name w:val="c7"/>
    <w:basedOn w:val="a"/>
    <w:rsid w:val="00FC033E"/>
    <w:pPr>
      <w:spacing w:before="100" w:beforeAutospacing="1" w:after="100" w:afterAutospacing="1"/>
    </w:pPr>
  </w:style>
  <w:style w:type="paragraph" w:customStyle="1" w:styleId="c43">
    <w:name w:val="c43"/>
    <w:basedOn w:val="a"/>
    <w:rsid w:val="00FC033E"/>
    <w:pPr>
      <w:spacing w:before="100" w:beforeAutospacing="1" w:after="100" w:afterAutospacing="1"/>
    </w:pPr>
  </w:style>
  <w:style w:type="character" w:customStyle="1" w:styleId="c35">
    <w:name w:val="c35"/>
    <w:basedOn w:val="a0"/>
    <w:rsid w:val="00FC033E"/>
  </w:style>
  <w:style w:type="paragraph" w:customStyle="1" w:styleId="c5">
    <w:name w:val="c5"/>
    <w:basedOn w:val="a"/>
    <w:uiPriority w:val="99"/>
    <w:rsid w:val="00FC033E"/>
    <w:pPr>
      <w:spacing w:before="100" w:beforeAutospacing="1" w:after="100" w:afterAutospacing="1"/>
    </w:pPr>
  </w:style>
  <w:style w:type="paragraph" w:customStyle="1" w:styleId="c77">
    <w:name w:val="c77"/>
    <w:basedOn w:val="a"/>
    <w:rsid w:val="00FC033E"/>
    <w:pPr>
      <w:spacing w:before="100" w:beforeAutospacing="1" w:after="100" w:afterAutospacing="1"/>
    </w:pPr>
  </w:style>
  <w:style w:type="paragraph" w:customStyle="1" w:styleId="6">
    <w:name w:val="Без интервала6"/>
    <w:rsid w:val="00FC03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msonospacing0">
    <w:name w:val="msonospacing"/>
    <w:basedOn w:val="a"/>
    <w:uiPriority w:val="99"/>
    <w:rsid w:val="00FC033E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FC033E"/>
    <w:rPr>
      <w:rFonts w:cs="Times New Roman"/>
    </w:rPr>
  </w:style>
  <w:style w:type="character" w:customStyle="1" w:styleId="c22">
    <w:name w:val="c22"/>
    <w:basedOn w:val="a0"/>
    <w:rsid w:val="00FC033E"/>
  </w:style>
  <w:style w:type="character" w:customStyle="1" w:styleId="c0">
    <w:name w:val="c0"/>
    <w:basedOn w:val="a0"/>
    <w:rsid w:val="00FC033E"/>
  </w:style>
  <w:style w:type="paragraph" w:styleId="ab">
    <w:name w:val="Balloon Text"/>
    <w:basedOn w:val="a"/>
    <w:link w:val="ac"/>
    <w:uiPriority w:val="99"/>
    <w:semiHidden/>
    <w:unhideWhenUsed/>
    <w:rsid w:val="00FC033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C033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2">
    <w:name w:val="Без интервала Знак1"/>
    <w:basedOn w:val="a0"/>
    <w:uiPriority w:val="99"/>
    <w:locked/>
    <w:rsid w:val="00FC033E"/>
    <w:rPr>
      <w:rFonts w:ascii="Calibri" w:hAnsi="Calibri"/>
      <w:sz w:val="22"/>
      <w:szCs w:val="22"/>
      <w:lang w:val="ru-RU" w:eastAsia="ru-RU" w:bidi="ar-SA"/>
    </w:rPr>
  </w:style>
  <w:style w:type="paragraph" w:customStyle="1" w:styleId="13">
    <w:name w:val="Абзац списка1"/>
    <w:basedOn w:val="a"/>
    <w:uiPriority w:val="99"/>
    <w:rsid w:val="00FC033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Normal">
    <w:name w:val="ConsPlusNormal"/>
    <w:rsid w:val="00FC03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10">
    <w:name w:val="c10"/>
    <w:basedOn w:val="a0"/>
    <w:rsid w:val="00FC033E"/>
  </w:style>
  <w:style w:type="character" w:customStyle="1" w:styleId="c58">
    <w:name w:val="c58"/>
    <w:basedOn w:val="a0"/>
    <w:rsid w:val="00FC033E"/>
  </w:style>
  <w:style w:type="character" w:styleId="ad">
    <w:name w:val="Hyperlink"/>
    <w:basedOn w:val="a0"/>
    <w:uiPriority w:val="99"/>
    <w:rsid w:val="00FC033E"/>
    <w:rPr>
      <w:rFonts w:cs="Times New Roman"/>
      <w:color w:val="0000FF"/>
      <w:u w:val="single"/>
    </w:rPr>
  </w:style>
  <w:style w:type="character" w:customStyle="1" w:styleId="c4">
    <w:name w:val="c4"/>
    <w:basedOn w:val="a0"/>
    <w:rsid w:val="00FC033E"/>
  </w:style>
  <w:style w:type="paragraph" w:customStyle="1" w:styleId="c2">
    <w:name w:val="c2"/>
    <w:basedOn w:val="a"/>
    <w:rsid w:val="00FC033E"/>
    <w:pPr>
      <w:spacing w:before="100" w:beforeAutospacing="1" w:after="100" w:afterAutospacing="1"/>
    </w:pPr>
  </w:style>
  <w:style w:type="character" w:customStyle="1" w:styleId="c25">
    <w:name w:val="c25"/>
    <w:basedOn w:val="a0"/>
    <w:rsid w:val="00FC033E"/>
  </w:style>
  <w:style w:type="paragraph" w:customStyle="1" w:styleId="c11">
    <w:name w:val="c11"/>
    <w:basedOn w:val="a"/>
    <w:rsid w:val="00FC033E"/>
    <w:pPr>
      <w:spacing w:before="100" w:beforeAutospacing="1" w:after="100" w:afterAutospacing="1"/>
    </w:pPr>
  </w:style>
  <w:style w:type="paragraph" w:customStyle="1" w:styleId="Standard">
    <w:name w:val="Standard"/>
    <w:rsid w:val="00FC033E"/>
    <w:pPr>
      <w:suppressAutoHyphens/>
      <w:autoSpaceDN w:val="0"/>
      <w:textAlignment w:val="baseline"/>
    </w:pPr>
    <w:rPr>
      <w:rFonts w:ascii="Calibri" w:eastAsia="SimSun" w:hAnsi="Calibri" w:cs="F"/>
      <w:kern w:val="3"/>
    </w:rPr>
  </w:style>
  <w:style w:type="character" w:customStyle="1" w:styleId="fill">
    <w:name w:val="fill"/>
    <w:basedOn w:val="a0"/>
    <w:rsid w:val="00FC033E"/>
  </w:style>
  <w:style w:type="paragraph" w:styleId="ae">
    <w:name w:val="header"/>
    <w:basedOn w:val="a"/>
    <w:link w:val="af"/>
    <w:uiPriority w:val="99"/>
    <w:unhideWhenUsed/>
    <w:rsid w:val="00FC033E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f">
    <w:name w:val="Верхний колонтитул Знак"/>
    <w:basedOn w:val="a0"/>
    <w:link w:val="ae"/>
    <w:uiPriority w:val="99"/>
    <w:rsid w:val="00FC033E"/>
    <w:rPr>
      <w:rFonts w:ascii="Calibri" w:eastAsia="Times New Roman" w:hAnsi="Calibri" w:cs="Times New Roman"/>
      <w:lang w:eastAsia="ru-RU"/>
    </w:rPr>
  </w:style>
  <w:style w:type="paragraph" w:styleId="af0">
    <w:name w:val="footer"/>
    <w:basedOn w:val="a"/>
    <w:link w:val="af1"/>
    <w:uiPriority w:val="99"/>
    <w:unhideWhenUsed/>
    <w:rsid w:val="00FC033E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f1">
    <w:name w:val="Нижний колонтитул Знак"/>
    <w:basedOn w:val="a0"/>
    <w:link w:val="af0"/>
    <w:uiPriority w:val="99"/>
    <w:rsid w:val="00FC033E"/>
    <w:rPr>
      <w:rFonts w:ascii="Calibri" w:eastAsia="Times New Roman" w:hAnsi="Calibri" w:cs="Times New Roman"/>
      <w:lang w:eastAsia="ru-RU"/>
    </w:rPr>
  </w:style>
  <w:style w:type="paragraph" w:customStyle="1" w:styleId="c16">
    <w:name w:val="c16"/>
    <w:basedOn w:val="a"/>
    <w:rsid w:val="00FC033E"/>
    <w:pPr>
      <w:spacing w:before="100" w:beforeAutospacing="1" w:after="100" w:afterAutospacing="1"/>
    </w:pPr>
  </w:style>
  <w:style w:type="character" w:customStyle="1" w:styleId="c47">
    <w:name w:val="c47"/>
    <w:basedOn w:val="a0"/>
    <w:rsid w:val="00FC033E"/>
  </w:style>
  <w:style w:type="character" w:customStyle="1" w:styleId="c50">
    <w:name w:val="c50"/>
    <w:basedOn w:val="a0"/>
    <w:rsid w:val="00FC033E"/>
  </w:style>
  <w:style w:type="paragraph" w:styleId="af2">
    <w:name w:val="Subtitle"/>
    <w:basedOn w:val="a"/>
    <w:next w:val="a"/>
    <w:link w:val="af3"/>
    <w:qFormat/>
    <w:rsid w:val="00FC033E"/>
    <w:pPr>
      <w:spacing w:after="60"/>
      <w:jc w:val="center"/>
      <w:outlineLvl w:val="1"/>
    </w:pPr>
    <w:rPr>
      <w:rFonts w:ascii="Cambria" w:hAnsi="Cambria"/>
    </w:rPr>
  </w:style>
  <w:style w:type="character" w:customStyle="1" w:styleId="af3">
    <w:name w:val="Подзаголовок Знак"/>
    <w:basedOn w:val="a0"/>
    <w:link w:val="af2"/>
    <w:rsid w:val="00FC033E"/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c9">
    <w:name w:val="c9"/>
    <w:basedOn w:val="a0"/>
    <w:uiPriority w:val="99"/>
    <w:rsid w:val="00FC033E"/>
  </w:style>
  <w:style w:type="paragraph" w:customStyle="1" w:styleId="c82">
    <w:name w:val="c82"/>
    <w:basedOn w:val="a"/>
    <w:rsid w:val="00FC033E"/>
    <w:pPr>
      <w:spacing w:before="100" w:beforeAutospacing="1" w:after="100" w:afterAutospacing="1"/>
    </w:pPr>
  </w:style>
  <w:style w:type="paragraph" w:customStyle="1" w:styleId="style415">
    <w:name w:val="style415"/>
    <w:basedOn w:val="a"/>
    <w:uiPriority w:val="99"/>
    <w:rsid w:val="00FC033E"/>
    <w:pPr>
      <w:ind w:left="150" w:right="150"/>
    </w:pPr>
  </w:style>
  <w:style w:type="paragraph" w:customStyle="1" w:styleId="Tdtable-td">
    <w:name w:val="Td_table-td"/>
    <w:basedOn w:val="a"/>
    <w:rsid w:val="00FC033E"/>
    <w:pPr>
      <w:spacing w:line="292" w:lineRule="atLeast"/>
    </w:pPr>
    <w:rPr>
      <w:rFonts w:ascii="Arial" w:eastAsia="Arial" w:hAnsi="Arial" w:cs="Arial"/>
      <w:sz w:val="18"/>
      <w:szCs w:val="18"/>
    </w:rPr>
  </w:style>
  <w:style w:type="character" w:customStyle="1" w:styleId="A50">
    <w:name w:val="A5"/>
    <w:uiPriority w:val="99"/>
    <w:rsid w:val="00FC033E"/>
    <w:rPr>
      <w:rFonts w:cs="Gotham Pro"/>
      <w:b/>
      <w:bCs/>
      <w:color w:val="000000"/>
      <w:sz w:val="20"/>
      <w:szCs w:val="20"/>
    </w:rPr>
  </w:style>
  <w:style w:type="paragraph" w:customStyle="1" w:styleId="Pa4">
    <w:name w:val="Pa4"/>
    <w:basedOn w:val="a"/>
    <w:next w:val="a"/>
    <w:uiPriority w:val="99"/>
    <w:rsid w:val="00FC033E"/>
    <w:pPr>
      <w:autoSpaceDE w:val="0"/>
      <w:autoSpaceDN w:val="0"/>
      <w:adjustRightInd w:val="0"/>
      <w:spacing w:line="281" w:lineRule="atLeast"/>
    </w:pPr>
    <w:rPr>
      <w:rFonts w:ascii="Gotham Pro" w:eastAsia="Calibri" w:hAnsi="Gotham Pro"/>
      <w:lang w:eastAsia="en-US"/>
    </w:rPr>
  </w:style>
  <w:style w:type="character" w:styleId="af4">
    <w:name w:val="Emphasis"/>
    <w:uiPriority w:val="20"/>
    <w:qFormat/>
    <w:rsid w:val="00FC033E"/>
    <w:rPr>
      <w:rFonts w:ascii="Times New Roman" w:hAnsi="Times New Roman" w:cs="Times New Roman" w:hint="default"/>
      <w:i/>
      <w:iCs/>
    </w:rPr>
  </w:style>
  <w:style w:type="paragraph" w:customStyle="1" w:styleId="msonormal0">
    <w:name w:val="msonormal"/>
    <w:basedOn w:val="a"/>
    <w:uiPriority w:val="99"/>
    <w:rsid w:val="00FC033E"/>
    <w:pPr>
      <w:spacing w:before="100" w:beforeAutospacing="1" w:after="100" w:afterAutospacing="1"/>
    </w:pPr>
    <w:rPr>
      <w:rFonts w:eastAsia="Calibri"/>
    </w:rPr>
  </w:style>
  <w:style w:type="paragraph" w:styleId="af5">
    <w:name w:val="Body Text"/>
    <w:basedOn w:val="a"/>
    <w:link w:val="af6"/>
    <w:uiPriority w:val="99"/>
    <w:unhideWhenUsed/>
    <w:rsid w:val="00FC033E"/>
    <w:pPr>
      <w:widowControl w:val="0"/>
      <w:suppressAutoHyphens/>
      <w:spacing w:after="120"/>
    </w:pPr>
    <w:rPr>
      <w:rFonts w:eastAsia="SimSun" w:cs="Mangal"/>
      <w:kern w:val="2"/>
      <w:lang w:eastAsia="hi-IN" w:bidi="hi-IN"/>
    </w:rPr>
  </w:style>
  <w:style w:type="character" w:customStyle="1" w:styleId="af6">
    <w:name w:val="Основной текст Знак"/>
    <w:basedOn w:val="a0"/>
    <w:link w:val="af5"/>
    <w:uiPriority w:val="99"/>
    <w:rsid w:val="00FC033E"/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paragraph" w:customStyle="1" w:styleId="c2c6">
    <w:name w:val="c2 c6"/>
    <w:basedOn w:val="a"/>
    <w:uiPriority w:val="99"/>
    <w:rsid w:val="00FC033E"/>
    <w:pPr>
      <w:spacing w:before="100" w:beforeAutospacing="1" w:after="100" w:afterAutospacing="1"/>
    </w:pPr>
    <w:rPr>
      <w:rFonts w:eastAsia="Calibri"/>
    </w:rPr>
  </w:style>
  <w:style w:type="paragraph" w:customStyle="1" w:styleId="c8c24">
    <w:name w:val="c8 c24"/>
    <w:basedOn w:val="a"/>
    <w:uiPriority w:val="99"/>
    <w:rsid w:val="00FC033E"/>
    <w:pPr>
      <w:spacing w:before="100" w:beforeAutospacing="1" w:after="100" w:afterAutospacing="1"/>
    </w:pPr>
    <w:rPr>
      <w:rFonts w:eastAsia="Calibri"/>
    </w:rPr>
  </w:style>
  <w:style w:type="paragraph" w:customStyle="1" w:styleId="c0c10">
    <w:name w:val="c0 c10"/>
    <w:basedOn w:val="a"/>
    <w:uiPriority w:val="99"/>
    <w:rsid w:val="00FC033E"/>
    <w:pPr>
      <w:spacing w:before="100" w:beforeAutospacing="1" w:after="100" w:afterAutospacing="1"/>
    </w:pPr>
    <w:rPr>
      <w:rFonts w:eastAsia="Calibri"/>
    </w:rPr>
  </w:style>
  <w:style w:type="paragraph" w:customStyle="1" w:styleId="c1c5">
    <w:name w:val="c1 c5"/>
    <w:basedOn w:val="a"/>
    <w:uiPriority w:val="99"/>
    <w:rsid w:val="00FC033E"/>
    <w:pPr>
      <w:spacing w:before="100" w:beforeAutospacing="1" w:after="100" w:afterAutospacing="1"/>
    </w:pPr>
    <w:rPr>
      <w:rFonts w:eastAsia="Calibri"/>
    </w:rPr>
  </w:style>
  <w:style w:type="paragraph" w:customStyle="1" w:styleId="af7">
    <w:name w:val="Знак"/>
    <w:basedOn w:val="a"/>
    <w:rsid w:val="00FC033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36">
    <w:name w:val="c36"/>
    <w:basedOn w:val="a"/>
    <w:rsid w:val="00FC033E"/>
    <w:pPr>
      <w:spacing w:before="100" w:beforeAutospacing="1" w:after="100" w:afterAutospacing="1"/>
    </w:pPr>
  </w:style>
  <w:style w:type="character" w:customStyle="1" w:styleId="c0c12">
    <w:name w:val="c0 c12"/>
    <w:uiPriority w:val="99"/>
    <w:rsid w:val="00FC033E"/>
    <w:rPr>
      <w:rFonts w:ascii="Times New Roman" w:hAnsi="Times New Roman" w:cs="Times New Roman" w:hint="default"/>
    </w:rPr>
  </w:style>
  <w:style w:type="character" w:customStyle="1" w:styleId="c0c4">
    <w:name w:val="c0 c4"/>
    <w:uiPriority w:val="99"/>
    <w:rsid w:val="00FC033E"/>
    <w:rPr>
      <w:rFonts w:ascii="Times New Roman" w:hAnsi="Times New Roman" w:cs="Times New Roman" w:hint="default"/>
    </w:rPr>
  </w:style>
  <w:style w:type="character" w:customStyle="1" w:styleId="c0c9">
    <w:name w:val="c0 c9"/>
    <w:uiPriority w:val="99"/>
    <w:rsid w:val="00FC033E"/>
    <w:rPr>
      <w:rFonts w:ascii="Times New Roman" w:hAnsi="Times New Roman" w:cs="Times New Roman" w:hint="default"/>
    </w:rPr>
  </w:style>
  <w:style w:type="character" w:customStyle="1" w:styleId="c2c9">
    <w:name w:val="c2 c9"/>
    <w:uiPriority w:val="99"/>
    <w:rsid w:val="00FC033E"/>
    <w:rPr>
      <w:rFonts w:ascii="Times New Roman" w:hAnsi="Times New Roman" w:cs="Times New Roman" w:hint="default"/>
    </w:rPr>
  </w:style>
  <w:style w:type="character" w:customStyle="1" w:styleId="c3c12">
    <w:name w:val="c3 c12"/>
    <w:uiPriority w:val="99"/>
    <w:rsid w:val="00FC033E"/>
    <w:rPr>
      <w:rFonts w:ascii="Times New Roman" w:hAnsi="Times New Roman" w:cs="Times New Roman" w:hint="default"/>
    </w:rPr>
  </w:style>
  <w:style w:type="character" w:customStyle="1" w:styleId="c2c3">
    <w:name w:val="c2 c3"/>
    <w:uiPriority w:val="99"/>
    <w:rsid w:val="00FC033E"/>
    <w:rPr>
      <w:rFonts w:ascii="Times New Roman" w:hAnsi="Times New Roman" w:cs="Times New Roman" w:hint="default"/>
    </w:rPr>
  </w:style>
  <w:style w:type="character" w:customStyle="1" w:styleId="c2c5">
    <w:name w:val="c2 c5"/>
    <w:uiPriority w:val="99"/>
    <w:rsid w:val="00FC033E"/>
    <w:rPr>
      <w:rFonts w:ascii="Times New Roman" w:hAnsi="Times New Roman" w:cs="Times New Roman" w:hint="default"/>
    </w:rPr>
  </w:style>
  <w:style w:type="character" w:customStyle="1" w:styleId="c8c5">
    <w:name w:val="c8 c5"/>
    <w:uiPriority w:val="99"/>
    <w:rsid w:val="00FC033E"/>
    <w:rPr>
      <w:rFonts w:ascii="Times New Roman" w:hAnsi="Times New Roman" w:cs="Times New Roman" w:hint="default"/>
    </w:rPr>
  </w:style>
  <w:style w:type="character" w:customStyle="1" w:styleId="c2c7">
    <w:name w:val="c2 c7"/>
    <w:uiPriority w:val="99"/>
    <w:rsid w:val="00FC033E"/>
    <w:rPr>
      <w:rFonts w:ascii="Times New Roman" w:hAnsi="Times New Roman" w:cs="Times New Roman" w:hint="default"/>
    </w:rPr>
  </w:style>
  <w:style w:type="character" w:customStyle="1" w:styleId="c2c7c3">
    <w:name w:val="c2 c7 c3"/>
    <w:uiPriority w:val="99"/>
    <w:rsid w:val="00FC033E"/>
    <w:rPr>
      <w:rFonts w:ascii="Times New Roman" w:hAnsi="Times New Roman" w:cs="Times New Roman" w:hint="default"/>
    </w:rPr>
  </w:style>
  <w:style w:type="character" w:customStyle="1" w:styleId="c2c11">
    <w:name w:val="c2 c11"/>
    <w:uiPriority w:val="99"/>
    <w:rsid w:val="00FC033E"/>
    <w:rPr>
      <w:rFonts w:ascii="Times New Roman" w:hAnsi="Times New Roman" w:cs="Times New Roman" w:hint="default"/>
    </w:rPr>
  </w:style>
  <w:style w:type="character" w:customStyle="1" w:styleId="c0c3">
    <w:name w:val="c0 c3"/>
    <w:uiPriority w:val="99"/>
    <w:rsid w:val="00FC033E"/>
    <w:rPr>
      <w:rFonts w:ascii="Times New Roman" w:hAnsi="Times New Roman" w:cs="Times New Roman" w:hint="default"/>
    </w:rPr>
  </w:style>
  <w:style w:type="character" w:customStyle="1" w:styleId="c0c3c11">
    <w:name w:val="c0 c3 c11"/>
    <w:uiPriority w:val="99"/>
    <w:rsid w:val="00FC033E"/>
    <w:rPr>
      <w:rFonts w:ascii="Times New Roman" w:hAnsi="Times New Roman" w:cs="Times New Roman" w:hint="default"/>
    </w:rPr>
  </w:style>
  <w:style w:type="character" w:customStyle="1" w:styleId="c12">
    <w:name w:val="c12"/>
    <w:rsid w:val="00FC033E"/>
    <w:rPr>
      <w:rFonts w:ascii="Times New Roman" w:hAnsi="Times New Roman" w:cs="Times New Roman" w:hint="default"/>
    </w:rPr>
  </w:style>
  <w:style w:type="character" w:customStyle="1" w:styleId="c6c14">
    <w:name w:val="c6 c14"/>
    <w:uiPriority w:val="99"/>
    <w:rsid w:val="00FC033E"/>
    <w:rPr>
      <w:rFonts w:ascii="Times New Roman" w:hAnsi="Times New Roman" w:cs="Times New Roman" w:hint="default"/>
    </w:rPr>
  </w:style>
  <w:style w:type="paragraph" w:customStyle="1" w:styleId="7">
    <w:name w:val="Без интервала7"/>
    <w:rsid w:val="00FC033E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character" w:customStyle="1" w:styleId="c34">
    <w:name w:val="c34"/>
    <w:basedOn w:val="a0"/>
    <w:rsid w:val="00FC033E"/>
  </w:style>
  <w:style w:type="character" w:customStyle="1" w:styleId="FontStyle217">
    <w:name w:val="Font Style217"/>
    <w:basedOn w:val="a0"/>
    <w:rsid w:val="00FC033E"/>
    <w:rPr>
      <w:rFonts w:ascii="Microsoft Sans Serif" w:hAnsi="Microsoft Sans Serif" w:cs="Microsoft Sans Serif"/>
      <w:sz w:val="14"/>
      <w:szCs w:val="14"/>
    </w:rPr>
  </w:style>
  <w:style w:type="table" w:customStyle="1" w:styleId="14">
    <w:name w:val="Сетка таблицы1"/>
    <w:basedOn w:val="a1"/>
    <w:next w:val="aa"/>
    <w:uiPriority w:val="59"/>
    <w:rsid w:val="00FC033E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rlgcyx">
    <w:name w:val="drlgcyx"/>
    <w:basedOn w:val="a0"/>
    <w:rsid w:val="00FC033E"/>
  </w:style>
  <w:style w:type="character" w:customStyle="1" w:styleId="a9">
    <w:name w:val="Абзац списка Знак"/>
    <w:link w:val="a8"/>
    <w:uiPriority w:val="1"/>
    <w:qFormat/>
    <w:locked/>
    <w:rsid w:val="00FC033E"/>
    <w:rPr>
      <w:rFonts w:ascii="Calibri" w:eastAsia="Times New Roman" w:hAnsi="Calibri" w:cs="Times New Roman"/>
      <w:lang w:eastAsia="ru-RU"/>
    </w:rPr>
  </w:style>
  <w:style w:type="paragraph" w:customStyle="1" w:styleId="22">
    <w:name w:val="Заг 2"/>
    <w:basedOn w:val="a"/>
    <w:rsid w:val="00FC033E"/>
    <w:pPr>
      <w:keepNext/>
      <w:autoSpaceDE w:val="0"/>
      <w:autoSpaceDN w:val="0"/>
      <w:adjustRightInd w:val="0"/>
      <w:spacing w:before="283" w:after="170" w:line="296" w:lineRule="atLeast"/>
      <w:jc w:val="center"/>
      <w:textAlignment w:val="center"/>
    </w:pPr>
    <w:rPr>
      <w:rFonts w:ascii="PragmaticaC" w:hAnsi="PragmaticaC" w:cs="PragmaticaC"/>
      <w:b/>
      <w:bCs/>
      <w:color w:val="000000"/>
      <w:sz w:val="26"/>
      <w:szCs w:val="26"/>
    </w:rPr>
  </w:style>
  <w:style w:type="character" w:customStyle="1" w:styleId="23">
    <w:name w:val="Основной текст (2)_"/>
    <w:link w:val="24"/>
    <w:locked/>
    <w:rsid w:val="00FC033E"/>
    <w:rPr>
      <w:rFonts w:ascii="Lucida Sans Unicode" w:hAnsi="Lucida Sans Unicode"/>
      <w:sz w:val="1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FC033E"/>
    <w:pPr>
      <w:widowControl w:val="0"/>
      <w:shd w:val="clear" w:color="auto" w:fill="FFFFFF"/>
      <w:spacing w:line="374" w:lineRule="exact"/>
      <w:jc w:val="both"/>
    </w:pPr>
    <w:rPr>
      <w:rFonts w:ascii="Lucida Sans Unicode" w:eastAsiaTheme="minorHAnsi" w:hAnsi="Lucida Sans Unicode" w:cstheme="minorBidi"/>
      <w:sz w:val="18"/>
      <w:szCs w:val="22"/>
      <w:shd w:val="clear" w:color="auto" w:fill="FFFFFF"/>
      <w:lang w:eastAsia="en-US"/>
    </w:rPr>
  </w:style>
  <w:style w:type="paragraph" w:customStyle="1" w:styleId="STYLEA1">
    <w:name w:val="STYLE_A1"/>
    <w:rsid w:val="00FC033E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18">
    <w:name w:val="c18"/>
    <w:basedOn w:val="a"/>
    <w:rsid w:val="00FC033E"/>
    <w:pPr>
      <w:spacing w:before="100" w:beforeAutospacing="1" w:after="100" w:afterAutospacing="1"/>
    </w:pPr>
  </w:style>
  <w:style w:type="character" w:customStyle="1" w:styleId="c15">
    <w:name w:val="c15"/>
    <w:basedOn w:val="a0"/>
    <w:rsid w:val="00FC033E"/>
  </w:style>
  <w:style w:type="paragraph" w:customStyle="1" w:styleId="c53">
    <w:name w:val="c53"/>
    <w:basedOn w:val="a"/>
    <w:rsid w:val="00FC033E"/>
    <w:pPr>
      <w:spacing w:before="100" w:beforeAutospacing="1" w:after="100" w:afterAutospacing="1"/>
    </w:pPr>
  </w:style>
  <w:style w:type="character" w:customStyle="1" w:styleId="c57">
    <w:name w:val="c57"/>
    <w:basedOn w:val="a0"/>
    <w:rsid w:val="00FC033E"/>
  </w:style>
  <w:style w:type="paragraph" w:customStyle="1" w:styleId="c54">
    <w:name w:val="c54"/>
    <w:basedOn w:val="a"/>
    <w:rsid w:val="00FC033E"/>
    <w:pPr>
      <w:spacing w:before="100" w:beforeAutospacing="1" w:after="100" w:afterAutospacing="1"/>
    </w:pPr>
  </w:style>
  <w:style w:type="character" w:customStyle="1" w:styleId="c48">
    <w:name w:val="c48"/>
    <w:basedOn w:val="a0"/>
    <w:rsid w:val="00FC033E"/>
  </w:style>
  <w:style w:type="character" w:customStyle="1" w:styleId="c102">
    <w:name w:val="c102"/>
    <w:basedOn w:val="a0"/>
    <w:rsid w:val="00FC033E"/>
  </w:style>
  <w:style w:type="character" w:customStyle="1" w:styleId="c24">
    <w:name w:val="c24"/>
    <w:basedOn w:val="a0"/>
    <w:rsid w:val="00FC033E"/>
  </w:style>
  <w:style w:type="paragraph" w:styleId="32">
    <w:name w:val="Body Text 3"/>
    <w:basedOn w:val="a"/>
    <w:link w:val="33"/>
    <w:uiPriority w:val="99"/>
    <w:unhideWhenUsed/>
    <w:rsid w:val="00FC033E"/>
    <w:pPr>
      <w:spacing w:after="120" w:line="276" w:lineRule="auto"/>
    </w:pPr>
    <w:rPr>
      <w:rFonts w:ascii="Calibri" w:hAnsi="Calibri"/>
      <w:sz w:val="16"/>
      <w:szCs w:val="16"/>
    </w:rPr>
  </w:style>
  <w:style w:type="character" w:customStyle="1" w:styleId="33">
    <w:name w:val="Основной текст 3 Знак"/>
    <w:basedOn w:val="a0"/>
    <w:link w:val="32"/>
    <w:uiPriority w:val="99"/>
    <w:rsid w:val="00FC033E"/>
    <w:rPr>
      <w:rFonts w:ascii="Calibri" w:eastAsia="Times New Roman" w:hAnsi="Calibri" w:cs="Times New Roman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FC033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s-markdown-paragraph">
    <w:name w:val="ds-markdown-paragraph"/>
    <w:basedOn w:val="a"/>
    <w:rsid w:val="00BB624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10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7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1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73AA17-6CE2-469F-A891-ED42A1AE7B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1322</TotalTime>
  <Pages>18</Pages>
  <Words>4931</Words>
  <Characters>28113</Characters>
  <Application>Microsoft Office Word</Application>
  <DocSecurity>0</DocSecurity>
  <Lines>234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152</cp:revision>
  <dcterms:created xsi:type="dcterms:W3CDTF">2025-08-12T04:56:00Z</dcterms:created>
  <dcterms:modified xsi:type="dcterms:W3CDTF">2026-07-01T11:18:00Z</dcterms:modified>
</cp:coreProperties>
</file>